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xmlns:wp14="http://schemas.microsoft.com/office/word/2010/wordml" w:rsidRPr="00737A49" w:rsidR="00737A49" w:rsidP="00737A49" w:rsidRDefault="00737A49" w14:paraId="30E7D1B4" wp14:textId="77777777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737A49">
        <w:rPr>
          <w:rFonts w:ascii="Calibri" w:hAnsi="Calibri" w:cs="Calibri"/>
          <w:b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sz w:val="22"/>
          <w:szCs w:val="22"/>
        </w:rPr>
        <w:t>1</w:t>
      </w:r>
      <w:r w:rsidRPr="00737A49">
        <w:rPr>
          <w:rFonts w:ascii="Calibri" w:hAnsi="Calibri" w:cs="Calibri"/>
          <w:b/>
          <w:sz w:val="22"/>
          <w:szCs w:val="22"/>
        </w:rPr>
        <w:t xml:space="preserve"> do </w:t>
      </w:r>
      <w:bookmarkStart w:name="regulamin_rekrutacji_i_uczestnict_d06541" w:id="0"/>
      <w:r w:rsidRPr="00737A49">
        <w:rPr>
          <w:rFonts w:ascii="Calibri" w:hAnsi="Calibri" w:cs="Calibri"/>
          <w:b/>
          <w:sz w:val="22"/>
          <w:szCs w:val="22"/>
        </w:rPr>
        <w:t>REGULAMIN REKRUTACJI I UCZESTNICTWA W PROJEKCIE "SYSTEMOWO I SKUTECZNIE W CELU MINIMALIZACJI ZJAWISKA DROP-OUT NA UCZELNI KORCZAKA"</w:t>
      </w:r>
      <w:bookmarkEnd w:id="0"/>
    </w:p>
    <w:p xmlns:wp14="http://schemas.microsoft.com/office/word/2010/wordml" w:rsidR="00752149" w:rsidRDefault="00752149" w14:paraId="672A6659" wp14:textId="77777777">
      <w:pPr>
        <w:jc w:val="center"/>
        <w:rPr>
          <w:rFonts w:ascii="Calibri" w:hAnsi="Calibri" w:cs="Calibri"/>
          <w:b/>
        </w:rPr>
      </w:pPr>
    </w:p>
    <w:p xmlns:wp14="http://schemas.microsoft.com/office/word/2010/wordml" w:rsidR="00752149" w:rsidRDefault="00752149" w14:paraId="17DDE59C" wp14:textId="77777777">
      <w:pPr>
        <w:spacing w:before="240" w:after="120" w:line="276" w:lineRule="auto"/>
        <w:jc w:val="center"/>
        <w:rPr>
          <w:rFonts w:eastAsia="Georgia" w:cs="Georgia"/>
          <w:b/>
        </w:rPr>
      </w:pPr>
      <w:bookmarkStart w:name="dokumenty_uczestnika_uczestniczki_d961f9" w:id="1"/>
      <w:r>
        <w:rPr>
          <w:b/>
        </w:rPr>
        <w:t>DOKUMENTY UCZESTNIKA/UCZESTNICZKI PROJEKTU</w:t>
      </w:r>
      <w:bookmarkEnd w:id="1"/>
    </w:p>
    <w:p xmlns:wp14="http://schemas.microsoft.com/office/word/2010/wordml" w:rsidR="00752149" w:rsidRDefault="00752149" w14:paraId="1E2C493E" wp14:textId="77777777">
      <w:pPr>
        <w:spacing w:before="240" w:after="120" w:line="276" w:lineRule="auto"/>
        <w:jc w:val="center"/>
        <w:rPr>
          <w:b/>
        </w:rPr>
      </w:pPr>
      <w:bookmarkStart w:name="część_i_deklaracja_udziału_w_projekcie" w:id="2"/>
      <w:r>
        <w:rPr>
          <w:rFonts w:eastAsia="Georgia" w:cs="Georgia"/>
          <w:b/>
        </w:rPr>
        <w:t>CZĘŚĆ I – DEKLARACJA UDZIAŁU W PROJEKCIE</w:t>
      </w:r>
      <w:bookmarkEnd w:id="2"/>
    </w:p>
    <w:p xmlns:wp14="http://schemas.microsoft.com/office/word/2010/wordml" w:rsidR="00752149" w:rsidRDefault="00752149" w14:paraId="1E62A8FA" wp14:textId="77777777">
      <w:pPr>
        <w:spacing w:after="210" w:line="276" w:lineRule="auto"/>
        <w:jc w:val="center"/>
        <w:rPr>
          <w:b/>
        </w:rPr>
      </w:pPr>
      <w:r>
        <w:rPr>
          <w:b/>
        </w:rPr>
        <w:t>"Systemowo i skutecznie w celu minimalizacji zjawiska drop-out na Uczelni Korczaka"</w:t>
      </w:r>
    </w:p>
    <w:p xmlns:wp14="http://schemas.microsoft.com/office/word/2010/wordml" w:rsidR="00752149" w:rsidP="00737A49" w:rsidRDefault="00752149" w14:paraId="7B135C26" wp14:textId="77777777">
      <w:pPr>
        <w:spacing w:after="210" w:line="276" w:lineRule="auto"/>
        <w:ind w:left="2124" w:firstLine="708"/>
        <w:jc w:val="both"/>
      </w:pPr>
      <w:r>
        <w:rPr>
          <w:b/>
        </w:rPr>
        <w:t>Numer projektu:</w:t>
      </w:r>
      <w:r>
        <w:t xml:space="preserve"> FERS.01.05-IP.08-0162/25</w:t>
      </w:r>
    </w:p>
    <w:p xmlns:wp14="http://schemas.microsoft.com/office/word/2010/wordml" w:rsidR="00752149" w:rsidRDefault="00752149" w14:paraId="729F7D91" wp14:textId="77777777">
      <w:pPr>
        <w:spacing w:after="210" w:line="276" w:lineRule="auto"/>
        <w:jc w:val="both"/>
      </w:pPr>
      <w:r>
        <w:rPr>
          <w:b/>
        </w:rPr>
        <w:t>Projekt współfinansowany ze środków Europejskiego Funduszu Społecznego Plus w ramach Funduszy Europejskich dla Rozwoju Społecznego 2021-2027</w:t>
      </w:r>
    </w:p>
    <w:p xmlns:wp14="http://schemas.microsoft.com/office/word/2010/wordml" w:rsidR="00752149" w:rsidRDefault="00752149" w14:paraId="0A37501D" wp14:textId="77777777">
      <w:pPr>
        <w:spacing w:line="276" w:lineRule="auto"/>
        <w:jc w:val="both"/>
      </w:pPr>
    </w:p>
    <w:p xmlns:wp14="http://schemas.microsoft.com/office/word/2010/wordml" w:rsidR="00752149" w:rsidRDefault="00752149" w14:paraId="4D2C7792" wp14:textId="77777777">
      <w:pPr>
        <w:spacing w:before="240" w:after="120" w:line="276" w:lineRule="auto"/>
        <w:jc w:val="both"/>
        <w:rPr>
          <w:rFonts w:eastAsia="Georgia" w:cs="Georgia"/>
        </w:rPr>
      </w:pPr>
      <w:bookmarkStart w:name="oświadczenie_uczestnika_uczestniczki" w:id="3"/>
      <w:r>
        <w:rPr>
          <w:rFonts w:eastAsia="Georgia" w:cs="Georgia"/>
          <w:b/>
        </w:rPr>
        <w:t>OŚWIADCZENIE UCZESTNIKA/UCZESTNICZKI</w:t>
      </w:r>
      <w:bookmarkEnd w:id="3"/>
    </w:p>
    <w:p xmlns:wp14="http://schemas.microsoft.com/office/word/2010/wordml" w:rsidR="00752149" w:rsidRDefault="00752149" w14:paraId="27802EDA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Ja, niżej podpisany/podpisana oświadczam, że:</w:t>
      </w:r>
    </w:p>
    <w:p xmlns:wp14="http://schemas.microsoft.com/office/word/2010/wordml" w:rsidR="00752149" w:rsidRDefault="00752149" w14:paraId="35A5E62E" wp14:textId="77777777">
      <w:pPr>
        <w:numPr>
          <w:ilvl w:val="0"/>
          <w:numId w:val="1"/>
        </w:num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zostałem/zostałam poinformowany/poinformowana, że Projekt, do którego zgłaszam chęć udziału, jest współfinansowany ze środków Europejskiego Funduszu Społecznego Plus w ramach Funduszy Europejskich dla Rozwoju Społecznego 2021-2027;</w:t>
      </w:r>
    </w:p>
    <w:p xmlns:wp14="http://schemas.microsoft.com/office/word/2010/wordml" w:rsidR="00752149" w:rsidRDefault="00752149" w14:paraId="4E44E1D4" wp14:textId="77777777">
      <w:pPr>
        <w:numPr>
          <w:ilvl w:val="0"/>
          <w:numId w:val="1"/>
        </w:num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informacje podane w powyższym formularzu są zgodne z prawdą;</w:t>
      </w:r>
    </w:p>
    <w:p xmlns:wp14="http://schemas.microsoft.com/office/word/2010/wordml" w:rsidR="00752149" w:rsidRDefault="00752149" w14:paraId="23283FB0" wp14:textId="77777777">
      <w:pPr>
        <w:numPr>
          <w:ilvl w:val="0"/>
          <w:numId w:val="1"/>
        </w:num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zostałem/zostałam pouczony/pouczona o odpowiedzialności za składanie oświadczeń niezgodnych z prawdą;</w:t>
      </w:r>
    </w:p>
    <w:p xmlns:wp14="http://schemas.microsoft.com/office/word/2010/wordml" w:rsidR="00752149" w:rsidRDefault="00752149" w14:paraId="59676BA2" wp14:textId="77777777">
      <w:pPr>
        <w:numPr>
          <w:ilvl w:val="0"/>
          <w:numId w:val="1"/>
        </w:num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 xml:space="preserve">zapoznałem/zapoznałam się z </w:t>
      </w:r>
      <w:r>
        <w:rPr>
          <w:b/>
        </w:rPr>
        <w:t>Regulaminem rekrutacji oraz uczestnictwa w Projekcie</w:t>
      </w:r>
      <w:r>
        <w:t xml:space="preserve"> "Systemowo i skutecznie w celu minimalizacji zjawiska drop-out na Uczelni Korczaka";</w:t>
      </w:r>
    </w:p>
    <w:p xmlns:wp14="http://schemas.microsoft.com/office/word/2010/wordml" w:rsidR="00752149" w:rsidRDefault="00752149" w14:paraId="705C0AD3" wp14:textId="77777777">
      <w:pPr>
        <w:numPr>
          <w:ilvl w:val="0"/>
          <w:numId w:val="1"/>
        </w:num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dobrowolnie deklaruję uczestnictwo w powyższym Projekcie;</w:t>
      </w:r>
    </w:p>
    <w:p xmlns:wp14="http://schemas.microsoft.com/office/word/2010/wordml" w:rsidR="00752149" w:rsidRDefault="00752149" w14:paraId="03B4770A" wp14:textId="77777777">
      <w:pPr>
        <w:numPr>
          <w:ilvl w:val="0"/>
          <w:numId w:val="1"/>
        </w:numPr>
        <w:spacing w:after="210" w:line="276" w:lineRule="auto"/>
        <w:jc w:val="both"/>
      </w:pPr>
      <w:r>
        <w:rPr>
          <w:rFonts w:eastAsia="Georgia" w:cs="Georgia"/>
        </w:rPr>
        <w:t>zobowiązuję się do aktywnego uczestnictwa w oferowanych formach wsparcia oraz do przestrzegania zapisów Regulaminu.</w:t>
      </w:r>
    </w:p>
    <w:p xmlns:wp14="http://schemas.microsoft.com/office/word/2010/wordml" w:rsidR="00752149" w:rsidRDefault="00752149" w14:paraId="5DAB6C7B" wp14:textId="77777777">
      <w:pPr>
        <w:spacing w:line="276" w:lineRule="auto"/>
        <w:jc w:val="both"/>
      </w:pPr>
    </w:p>
    <w:p xmlns:wp14="http://schemas.microsoft.com/office/word/2010/wordml" w:rsidR="00752149" w:rsidRDefault="00752149" w14:paraId="02EB378F" wp14:textId="77777777">
      <w:pPr>
        <w:spacing w:after="210" w:line="276" w:lineRule="auto"/>
        <w:jc w:val="both"/>
      </w:pPr>
    </w:p>
    <w:p xmlns:wp14="http://schemas.microsoft.com/office/word/2010/wordml" w:rsidR="00752149" w:rsidRDefault="00752149" w14:paraId="5C42DA79" wp14:textId="77777777">
      <w:pPr>
        <w:spacing w:after="210" w:line="276" w:lineRule="auto"/>
        <w:jc w:val="both"/>
        <w:rPr>
          <w:rFonts w:eastAsia="Georgia" w:cs="Georg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........................................ , dnia .....................…</w:t>
      </w:r>
    </w:p>
    <w:p xmlns:wp14="http://schemas.microsoft.com/office/word/2010/wordml" w:rsidR="00752149" w:rsidRDefault="00752149" w14:paraId="6A05A809" wp14:textId="77777777">
      <w:pPr>
        <w:spacing w:after="210" w:line="276" w:lineRule="auto"/>
        <w:jc w:val="both"/>
        <w:rPr>
          <w:rFonts w:eastAsia="Georgia" w:cs="Georgia"/>
        </w:rPr>
      </w:pPr>
    </w:p>
    <w:p xmlns:wp14="http://schemas.microsoft.com/office/word/2010/wordml" w:rsidR="00752149" w:rsidRDefault="00752149" w14:paraId="3B1E6FBB" wp14:textId="77777777">
      <w:pPr>
        <w:spacing w:after="210"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........................................................……………</w:t>
      </w:r>
    </w:p>
    <w:p xmlns:wp14="http://schemas.microsoft.com/office/word/2010/wordml" w:rsidR="00752149" w:rsidRDefault="00752149" w14:paraId="1D4D0FA1" wp14:textId="77777777">
      <w:pPr>
        <w:spacing w:after="210"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(Czytelny podpis uczestnika/uczestniczki)</w:t>
      </w:r>
    </w:p>
    <w:p xmlns:wp14="http://schemas.microsoft.com/office/word/2010/wordml" w:rsidR="00752149" w:rsidRDefault="00752149" w14:paraId="5A39BBE3" wp14:textId="77777777">
      <w:pPr>
        <w:spacing w:line="276" w:lineRule="auto"/>
        <w:jc w:val="both"/>
      </w:pPr>
    </w:p>
    <w:p xmlns:wp14="http://schemas.microsoft.com/office/word/2010/wordml" w:rsidR="00752149" w:rsidRDefault="00752149" w14:paraId="4A68E0E0" wp14:textId="77777777">
      <w:pPr>
        <w:spacing w:after="120" w:line="276" w:lineRule="auto"/>
        <w:jc w:val="center"/>
        <w:rPr>
          <w:b/>
        </w:rPr>
      </w:pPr>
      <w:bookmarkStart w:name="część_ii_ankieta_zakres_danych_pr_e43435" w:id="4"/>
      <w:r>
        <w:rPr>
          <w:rFonts w:eastAsia="Georgia" w:cs="Georgia"/>
          <w:b/>
        </w:rPr>
        <w:t>CZĘŚĆ II – ANKIETA – ZAKRES DANYCH PRZEKAZYWANYCH DO SYSTEMU MONITOROWANIA (SM) EFS</w:t>
      </w:r>
      <w:bookmarkEnd w:id="4"/>
    </w:p>
    <w:p xmlns:wp14="http://schemas.microsoft.com/office/word/2010/wordml" w:rsidR="00752149" w:rsidRDefault="00752149" w14:paraId="5B171865" wp14:textId="77777777">
      <w:pPr>
        <w:spacing w:after="210" w:line="276" w:lineRule="auto"/>
        <w:jc w:val="center"/>
        <w:rPr>
          <w:b/>
        </w:rPr>
      </w:pPr>
      <w:r>
        <w:rPr>
          <w:b/>
        </w:rPr>
        <w:t>"Systemowo i skutecznie w celu minimalizacji zjawiska drop-out na Uczelni Korczaka"</w:t>
      </w:r>
    </w:p>
    <w:p xmlns:wp14="http://schemas.microsoft.com/office/word/2010/wordml" w:rsidR="00752149" w:rsidRDefault="00752149" w14:paraId="23DDBF5B" wp14:textId="77777777">
      <w:pPr>
        <w:spacing w:after="210" w:line="276" w:lineRule="auto"/>
        <w:jc w:val="center"/>
      </w:pPr>
      <w:r>
        <w:rPr>
          <w:b/>
        </w:rPr>
        <w:t>Numer projektu:</w:t>
      </w:r>
      <w:r>
        <w:t xml:space="preserve"> FERS.01.05-IP.08-0162/25</w:t>
      </w:r>
    </w:p>
    <w:p xmlns:wp14="http://schemas.microsoft.com/office/word/2010/wordml" w:rsidR="00752149" w:rsidRDefault="00752149" w14:paraId="41C8F396" wp14:textId="77777777">
      <w:pPr>
        <w:spacing w:line="276" w:lineRule="auto"/>
        <w:jc w:val="both"/>
      </w:pPr>
    </w:p>
    <w:p xmlns:wp14="http://schemas.microsoft.com/office/word/2010/wordml" w:rsidR="00752149" w:rsidRDefault="00752149" w14:paraId="7C59CA69" wp14:textId="77777777">
      <w:pPr>
        <w:spacing w:after="210" w:line="276" w:lineRule="auto"/>
        <w:jc w:val="both"/>
        <w:rPr>
          <w:b/>
        </w:rPr>
      </w:pPr>
      <w:r>
        <w:rPr>
          <w:b/>
        </w:rPr>
        <w:t>UWAGA:</w:t>
      </w:r>
      <w:r>
        <w:rPr>
          <w:rFonts w:eastAsia="Georgia" w:cs="Georgia"/>
        </w:rPr>
        <w:t xml:space="preserve"> Niniejsza ankieta jest wymagana przepisami programu Fundusze Europejskie dla Rozwoju Społecznego 2021-2027. Dane są zbierane w celu monitorowania realizacji Projektu i będą przekazane do Centralnego Systemu Teleinformatycznego CST2021.</w:t>
      </w:r>
    </w:p>
    <w:p xmlns:wp14="http://schemas.microsoft.com/office/word/2010/wordml" w:rsidR="00752149" w:rsidRDefault="00752149" w14:paraId="230E9351" wp14:textId="77777777">
      <w:pPr>
        <w:spacing w:before="240" w:after="120" w:line="276" w:lineRule="auto"/>
        <w:jc w:val="both"/>
        <w:rPr>
          <w:b/>
        </w:rPr>
      </w:pPr>
      <w:bookmarkStart w:name="dane_osobowe" w:id="5"/>
      <w:r>
        <w:rPr>
          <w:b/>
        </w:rPr>
        <w:t>DANE OSOBOWE</w:t>
      </w:r>
      <w:bookmarkEnd w:id="5"/>
    </w:p>
    <w:p xmlns:wp14="http://schemas.microsoft.com/office/word/2010/wordml" w:rsidR="00752149" w:rsidRDefault="00752149" w14:paraId="79190FB7" wp14:textId="77777777">
      <w:pPr>
        <w:numPr>
          <w:ilvl w:val="0"/>
          <w:numId w:val="2"/>
        </w:numPr>
        <w:spacing w:after="210" w:line="276" w:lineRule="auto"/>
        <w:jc w:val="both"/>
        <w:rPr>
          <w:b/>
        </w:rPr>
      </w:pPr>
      <w:r>
        <w:rPr>
          <w:b/>
        </w:rPr>
        <w:t>Obywatelstwo: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3B0BD402" wp14:textId="77777777">
      <w:pPr>
        <w:numPr>
          <w:ilvl w:val="0"/>
          <w:numId w:val="2"/>
        </w:numPr>
        <w:spacing w:after="210" w:line="276" w:lineRule="auto"/>
        <w:jc w:val="both"/>
        <w:rPr>
          <w:b/>
        </w:rPr>
      </w:pPr>
      <w:r>
        <w:rPr>
          <w:b/>
        </w:rPr>
        <w:t>Imię (imiona):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1F55A381" wp14:textId="77777777">
      <w:pPr>
        <w:numPr>
          <w:ilvl w:val="0"/>
          <w:numId w:val="2"/>
        </w:numPr>
        <w:spacing w:after="210" w:line="276" w:lineRule="auto"/>
        <w:jc w:val="both"/>
        <w:rPr>
          <w:b/>
        </w:rPr>
      </w:pPr>
      <w:r>
        <w:rPr>
          <w:b/>
        </w:rPr>
        <w:t>Nazwisko: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0FCD6F4E" wp14:textId="77777777">
      <w:pPr>
        <w:numPr>
          <w:ilvl w:val="0"/>
          <w:numId w:val="2"/>
        </w:numPr>
        <w:spacing w:after="210" w:line="276" w:lineRule="auto"/>
        <w:jc w:val="both"/>
        <w:rPr>
          <w:b/>
        </w:rPr>
      </w:pPr>
      <w:r>
        <w:rPr>
          <w:b/>
        </w:rPr>
        <w:t>PESEL: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77B6D15E" wp14:textId="77777777">
      <w:pPr>
        <w:numPr>
          <w:ilvl w:val="0"/>
          <w:numId w:val="2"/>
        </w:numPr>
        <w:spacing w:after="210" w:line="276" w:lineRule="auto"/>
        <w:jc w:val="both"/>
        <w:rPr>
          <w:b/>
        </w:rPr>
      </w:pPr>
      <w:r>
        <w:rPr>
          <w:b/>
        </w:rPr>
        <w:t>Wiek w chwili przystąpienia do projektu:</w:t>
      </w:r>
      <w:r>
        <w:t xml:space="preserve"> ............. lat</w:t>
      </w:r>
    </w:p>
    <w:p xmlns:wp14="http://schemas.microsoft.com/office/word/2010/wordml" w:rsidR="00752149" w:rsidRDefault="00752149" w14:paraId="390C8E7D" wp14:textId="77777777">
      <w:pPr>
        <w:numPr>
          <w:ilvl w:val="0"/>
          <w:numId w:val="2"/>
        </w:numPr>
        <w:spacing w:after="210" w:line="276" w:lineRule="auto"/>
        <w:jc w:val="both"/>
      </w:pPr>
      <w:r>
        <w:rPr>
          <w:b/>
        </w:rPr>
        <w:t>Płeć:</w:t>
      </w:r>
      <w:r>
        <w:rPr>
          <w:rFonts w:eastAsia="Georgia" w:cs="Georgia"/>
        </w:rPr>
        <w:t xml:space="preserve"> ☐ Kobieta ☐ Mężczyzna</w:t>
      </w:r>
    </w:p>
    <w:p xmlns:wp14="http://schemas.microsoft.com/office/word/2010/wordml" w:rsidR="00752149" w:rsidRDefault="00D16A28" w14:paraId="72A3D3EC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15BC1941" wp14:editId="7777777">
                <wp:extent cx="5518150" cy="635"/>
                <wp:effectExtent l="9525" t="9525" r="6350" b="8890"/>
                <wp:docPr id="908870425" name="Kształt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4515649F">
              <v:rect id="Kształt16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75B564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369C1725" wp14:textId="77777777">
      <w:pPr>
        <w:spacing w:after="210" w:line="276" w:lineRule="auto"/>
        <w:jc w:val="both"/>
      </w:pPr>
      <w:r>
        <w:rPr>
          <w:b/>
        </w:rPr>
        <w:t>DATA ROZPOCZĘCIA UDZIAŁU WE WSPARCIU:</w:t>
      </w:r>
      <w:r>
        <w:rPr>
          <w:rFonts w:eastAsia="Georgia" w:cs="Georgia"/>
        </w:rPr>
        <w:t xml:space="preserve"> .............................. (wypełnia UK)</w:t>
      </w:r>
    </w:p>
    <w:p xmlns:wp14="http://schemas.microsoft.com/office/word/2010/wordml" w:rsidR="00752149" w:rsidRDefault="00D16A28" w14:paraId="0D0B940D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4909AD69" wp14:editId="7777777">
                <wp:extent cx="5518150" cy="635"/>
                <wp:effectExtent l="9525" t="9525" r="6350" b="8890"/>
                <wp:docPr id="1945953231" name="Kształt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3B19E4CB">
              <v:rect id="Kształt17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3227F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7D56D6CA" wp14:textId="77777777">
      <w:pPr>
        <w:spacing w:before="240" w:after="120" w:line="276" w:lineRule="auto"/>
        <w:jc w:val="both"/>
        <w:rPr>
          <w:b/>
        </w:rPr>
      </w:pPr>
      <w:bookmarkStart w:name="dane_kontaktowe_2" w:id="6"/>
      <w:r>
        <w:rPr>
          <w:b/>
        </w:rPr>
        <w:t>DANE KONTAKTOWE</w:t>
      </w:r>
      <w:bookmarkEnd w:id="6"/>
    </w:p>
    <w:p xmlns:wp14="http://schemas.microsoft.com/office/word/2010/wordml" w:rsidR="00752149" w:rsidRDefault="00752149" w14:paraId="3B0BFDC7" wp14:textId="77777777">
      <w:pPr>
        <w:numPr>
          <w:ilvl w:val="0"/>
          <w:numId w:val="3"/>
        </w:numPr>
        <w:spacing w:line="276" w:lineRule="auto"/>
        <w:jc w:val="both"/>
        <w:rPr>
          <w:b/>
        </w:rPr>
      </w:pPr>
      <w:r>
        <w:rPr>
          <w:b/>
        </w:rPr>
        <w:t>Dane adresowe:</w:t>
      </w:r>
    </w:p>
    <w:p xmlns:wp14="http://schemas.microsoft.com/office/word/2010/wordml" w:rsidR="00752149" w:rsidRDefault="00752149" w14:paraId="63B97ECC" wp14:textId="77777777">
      <w:pPr>
        <w:spacing w:after="210" w:line="276" w:lineRule="auto"/>
        <w:jc w:val="both"/>
        <w:rPr>
          <w:b/>
        </w:rPr>
      </w:pPr>
      <w:r>
        <w:rPr>
          <w:b/>
        </w:rPr>
        <w:t>Województwo: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18F07BC4" wp14:textId="77777777">
      <w:pPr>
        <w:spacing w:after="210" w:line="276" w:lineRule="auto"/>
        <w:jc w:val="both"/>
        <w:rPr>
          <w:b/>
        </w:rPr>
      </w:pPr>
      <w:r>
        <w:rPr>
          <w:b/>
        </w:rPr>
        <w:t>Powiat: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49296A36" wp14:textId="77777777">
      <w:pPr>
        <w:spacing w:after="210" w:line="276" w:lineRule="auto"/>
        <w:jc w:val="both"/>
        <w:rPr>
          <w:b/>
        </w:rPr>
      </w:pPr>
      <w:r>
        <w:rPr>
          <w:b/>
        </w:rPr>
        <w:t>Gmina: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28EAD1EC" wp14:textId="77777777">
      <w:pPr>
        <w:spacing w:after="210" w:line="276" w:lineRule="auto"/>
        <w:jc w:val="both"/>
        <w:rPr>
          <w:b/>
        </w:rPr>
      </w:pPr>
      <w:r>
        <w:rPr>
          <w:b/>
        </w:rPr>
        <w:t>Miejscowość: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626467B0" wp14:textId="77777777">
      <w:pPr>
        <w:spacing w:after="210" w:line="276" w:lineRule="auto"/>
        <w:jc w:val="both"/>
        <w:rPr>
          <w:b/>
        </w:rPr>
      </w:pPr>
      <w:r>
        <w:rPr>
          <w:b/>
        </w:rPr>
        <w:t>Kod pocztowy: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4B0925E0" wp14:textId="77777777">
      <w:pPr>
        <w:spacing w:after="210" w:line="276" w:lineRule="auto"/>
        <w:jc w:val="both"/>
        <w:rPr>
          <w:b/>
        </w:rPr>
      </w:pPr>
      <w:r>
        <w:rPr>
          <w:b/>
        </w:rPr>
        <w:t>Ulica:</w:t>
      </w:r>
      <w:r>
        <w:t xml:space="preserve"> ............................................................. Nr domu: .................. Nr lokalu: ..................</w:t>
      </w:r>
    </w:p>
    <w:p xmlns:wp14="http://schemas.microsoft.com/office/word/2010/wordml" w:rsidR="00752149" w:rsidRDefault="00752149" w14:paraId="27B1DE4A" wp14:textId="77777777">
      <w:pPr>
        <w:numPr>
          <w:ilvl w:val="0"/>
          <w:numId w:val="4"/>
        </w:numPr>
        <w:spacing w:after="210" w:line="276" w:lineRule="auto"/>
        <w:jc w:val="both"/>
        <w:rPr>
          <w:b/>
        </w:rPr>
      </w:pPr>
      <w:r>
        <w:rPr>
          <w:b/>
        </w:rPr>
        <w:t>Telefon kontaktowy: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45BEAE7F" wp14:textId="77777777">
      <w:pPr>
        <w:numPr>
          <w:ilvl w:val="0"/>
          <w:numId w:val="4"/>
        </w:numPr>
        <w:spacing w:after="210" w:line="276" w:lineRule="auto"/>
        <w:jc w:val="both"/>
        <w:rPr>
          <w:rFonts w:eastAsia="Georgia" w:cs="Georgia"/>
          <w:b/>
        </w:rPr>
      </w:pPr>
      <w:r>
        <w:rPr>
          <w:b/>
        </w:rPr>
        <w:t>Adres e-mail:</w:t>
      </w:r>
      <w:r>
        <w:t xml:space="preserve"> .......................................................................................................</w:t>
      </w:r>
    </w:p>
    <w:p xmlns:wp14="http://schemas.microsoft.com/office/word/2010/wordml" w:rsidR="00752149" w:rsidRDefault="00752149" w14:paraId="3B5D5DEF" wp14:textId="77777777">
      <w:pPr>
        <w:spacing w:before="240" w:after="120" w:line="276" w:lineRule="auto"/>
        <w:jc w:val="both"/>
        <w:rPr>
          <w:b/>
        </w:rPr>
      </w:pPr>
      <w:bookmarkStart w:name="oświadczenie_uczestnika_informacj_b65007" w:id="7"/>
      <w:r>
        <w:rPr>
          <w:rFonts w:eastAsia="Georgia" w:cs="Georgia"/>
          <w:b/>
        </w:rPr>
        <w:t>OŚWIADCZENIE UCZESTNIKA – INFORMACJE DOTYCZĄCE SYTUACJI W MOMENCIE ROZPOCZĘCIA UDZIAŁU W PROJEKCIE (KRYTERIA KWALIFIKOWALNOŚCI)</w:t>
      </w:r>
      <w:bookmarkEnd w:id="7"/>
    </w:p>
    <w:p xmlns:wp14="http://schemas.microsoft.com/office/word/2010/wordml" w:rsidR="00752149" w:rsidRDefault="00752149" w14:paraId="2A56DA36" wp14:textId="77777777">
      <w:pPr>
        <w:numPr>
          <w:ilvl w:val="0"/>
          <w:numId w:val="5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Wykształcenie</w:t>
      </w:r>
      <w:r>
        <w:rPr>
          <w:rFonts w:eastAsia="Georgia" w:cs="Georgia"/>
        </w:rPr>
        <w:t xml:space="preserve"> (zaznaczyć właściwe wpisując X w odpowiedniej kratce):</w:t>
      </w:r>
    </w:p>
    <w:p xmlns:wp14="http://schemas.microsoft.com/office/word/2010/wordml" w:rsidR="00752149" w:rsidRDefault="00752149" w14:paraId="13DE9A3C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ponadgimnazjalne (ISCED 3) lub policealne (ISCED 4)</w:t>
      </w:r>
    </w:p>
    <w:p xmlns:wp14="http://schemas.microsoft.com/office/word/2010/wordml" w:rsidR="00752149" w:rsidRDefault="00752149" w14:paraId="489C9AB9" wp14:textId="77777777">
      <w:pPr>
        <w:spacing w:after="210" w:line="276" w:lineRule="auto"/>
        <w:jc w:val="both"/>
      </w:pPr>
      <w:r>
        <w:rPr>
          <w:rFonts w:eastAsia="Georgia" w:cs="Georgia"/>
        </w:rPr>
        <w:t>☐ wyższe (ISCED 5-8)</w:t>
      </w:r>
    </w:p>
    <w:p xmlns:wp14="http://schemas.microsoft.com/office/word/2010/wordml" w:rsidR="00752149" w:rsidRDefault="00D16A28" w14:paraId="0E27B00A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50DF5746" wp14:editId="7777777">
                <wp:extent cx="5518150" cy="635"/>
                <wp:effectExtent l="9525" t="9525" r="6350" b="8890"/>
                <wp:docPr id="1861550340" name="Kształt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5F253EE1">
              <v:rect id="Kształt19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1E41BC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0E371DD7" wp14:textId="77777777">
      <w:pPr>
        <w:numPr>
          <w:ilvl w:val="0"/>
          <w:numId w:val="6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Status osoby na rynku pracy w chwili przystąpienia do projektu</w:t>
      </w:r>
      <w:r>
        <w:rPr>
          <w:rFonts w:eastAsia="Georgia" w:cs="Georgia"/>
        </w:rPr>
        <w:t xml:space="preserve"> (zaznaczyć właściwe wpisując X w odpowiedniej kratce):</w:t>
      </w:r>
    </w:p>
    <w:p xmlns:wp14="http://schemas.microsoft.com/office/word/2010/wordml" w:rsidR="00752149" w:rsidRDefault="00752149" w14:paraId="4039CB1C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</w:t>
      </w:r>
    </w:p>
    <w:p xmlns:wp14="http://schemas.microsoft.com/office/word/2010/wordml" w:rsidR="00752149" w:rsidRDefault="00752149" w14:paraId="5340B694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bierna zawodowo</w:t>
      </w:r>
    </w:p>
    <w:p xmlns:wp14="http://schemas.microsoft.com/office/word/2010/wordml" w:rsidR="00752149" w:rsidRDefault="00752149" w14:paraId="4126FD22" wp14:textId="77777777">
      <w:pPr>
        <w:spacing w:after="210" w:line="276" w:lineRule="auto"/>
        <w:jc w:val="both"/>
      </w:pPr>
      <w:r>
        <w:rPr>
          <w:rFonts w:eastAsia="Georgia" w:cs="Georgia"/>
        </w:rPr>
        <w:t>☐ osoba bezrobotna</w:t>
      </w:r>
    </w:p>
    <w:p xmlns:wp14="http://schemas.microsoft.com/office/word/2010/wordml" w:rsidR="00752149" w:rsidRDefault="00D16A28" w14:paraId="60061E4C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03A1FF31" wp14:editId="7777777">
                <wp:extent cx="5518150" cy="635"/>
                <wp:effectExtent l="9525" t="9525" r="6350" b="8890"/>
                <wp:docPr id="477317651" name="Kształt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2D1EC8AD">
              <v:rect id="Kształt20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1B6D3F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55F044A7" wp14:textId="77777777">
      <w:pPr>
        <w:numPr>
          <w:ilvl w:val="0"/>
          <w:numId w:val="7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Wykonywany zawód</w:t>
      </w:r>
      <w:r>
        <w:rPr>
          <w:rFonts w:eastAsia="Georgia" w:cs="Georgia"/>
        </w:rPr>
        <w:t xml:space="preserve"> (w przypadku zaznaczenia w rubryce 11 "Osoba pracująca"):</w:t>
      </w:r>
    </w:p>
    <w:p xmlns:wp14="http://schemas.microsoft.com/office/word/2010/wordml" w:rsidR="00752149" w:rsidRDefault="00752149" w14:paraId="3A9927E4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prowadząca działalność na własny rachunek</w:t>
      </w:r>
    </w:p>
    <w:p xmlns:wp14="http://schemas.microsoft.com/office/word/2010/wordml" w:rsidR="00752149" w:rsidRDefault="00752149" w14:paraId="2D1A725B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na rzecz państwowej osoby prawnej</w:t>
      </w:r>
    </w:p>
    <w:p xmlns:wp14="http://schemas.microsoft.com/office/word/2010/wordml" w:rsidR="00752149" w:rsidRDefault="00752149" w14:paraId="203D61BE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administracji rządowej</w:t>
      </w:r>
    </w:p>
    <w:p xmlns:wp14="http://schemas.microsoft.com/office/word/2010/wordml" w:rsidR="00752149" w:rsidRDefault="00752149" w14:paraId="0B2249AE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administracji samorządowej (z wyłączeniem szkół i placówek systemu oświaty)</w:t>
      </w:r>
    </w:p>
    <w:p xmlns:wp14="http://schemas.microsoft.com/office/word/2010/wordml" w:rsidR="00752149" w:rsidRDefault="00752149" w14:paraId="798D6F65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organizacji pozarządowej</w:t>
      </w:r>
    </w:p>
    <w:p xmlns:wp14="http://schemas.microsoft.com/office/word/2010/wordml" w:rsidR="00752149" w:rsidRDefault="00752149" w14:paraId="5C944921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MMP (mikro, małym lub średnim przedsiębiorstwie)</w:t>
      </w:r>
    </w:p>
    <w:p xmlns:wp14="http://schemas.microsoft.com/office/word/2010/wordml" w:rsidR="00752149" w:rsidRDefault="00752149" w14:paraId="21C86436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dużym przedsiębiorstwie</w:t>
      </w:r>
    </w:p>
    <w:p xmlns:wp14="http://schemas.microsoft.com/office/word/2010/wordml" w:rsidR="00752149" w:rsidRDefault="00752149" w14:paraId="57C0A81F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podmiocie wykonującym działalność leczniczą</w:t>
      </w:r>
    </w:p>
    <w:p xmlns:wp14="http://schemas.microsoft.com/office/word/2010/wordml" w:rsidR="00752149" w:rsidRDefault="00752149" w14:paraId="65C4FDA6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szkole lub placówce systemu oświaty – kadra pedagogiczna</w:t>
      </w:r>
    </w:p>
    <w:p xmlns:wp14="http://schemas.microsoft.com/office/word/2010/wordml" w:rsidR="00752149" w:rsidRDefault="00752149" w14:paraId="37EEDBD0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szkole lub placówce systemu oświaty – kadra niepedagogiczna</w:t>
      </w:r>
    </w:p>
    <w:p xmlns:wp14="http://schemas.microsoft.com/office/word/2010/wordml" w:rsidR="00752149" w:rsidRDefault="00752149" w14:paraId="57846DF1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szkole lub placówce systemu oświaty – kadra zarządzająca</w:t>
      </w:r>
    </w:p>
    <w:p xmlns:wp14="http://schemas.microsoft.com/office/word/2010/wordml" w:rsidR="00752149" w:rsidRDefault="00752149" w14:paraId="4AAB5F85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 xml:space="preserve">☐ </w:t>
      </w:r>
      <w:r>
        <w:t>osoba pracująca na uczelni</w:t>
      </w:r>
    </w:p>
    <w:p xmlns:wp14="http://schemas.microsoft.com/office/word/2010/wordml" w:rsidR="00752149" w:rsidRDefault="00752149" w14:paraId="4029E563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instytucie naukowym</w:t>
      </w:r>
    </w:p>
    <w:p xmlns:wp14="http://schemas.microsoft.com/office/word/2010/wordml" w:rsidR="00752149" w:rsidRDefault="00752149" w14:paraId="2F967011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instytucie badawczym</w:t>
      </w:r>
    </w:p>
    <w:p xmlns:wp14="http://schemas.microsoft.com/office/word/2010/wordml" w:rsidR="00752149" w:rsidRDefault="00752149" w14:paraId="26F200B7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instytucie działającym w ramach Sieci Badawczej Łukasiewicz</w:t>
      </w:r>
    </w:p>
    <w:p xmlns:wp14="http://schemas.microsoft.com/office/word/2010/wordml" w:rsidR="00752149" w:rsidRDefault="00752149" w14:paraId="3CF0776F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w międzynarodowym instytucie naukowym</w:t>
      </w:r>
    </w:p>
    <w:p xmlns:wp14="http://schemas.microsoft.com/office/word/2010/wordml" w:rsidR="00752149" w:rsidRDefault="00752149" w14:paraId="5BB442BA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pracująca dla federacji podmiotów systemu szkolnictwa wyższego i nauki</w:t>
      </w:r>
    </w:p>
    <w:p xmlns:wp14="http://schemas.microsoft.com/office/word/2010/wordml" w:rsidR="00752149" w:rsidRDefault="00752149" w14:paraId="3B7B96F5" wp14:textId="77777777">
      <w:pPr>
        <w:spacing w:after="210" w:line="276" w:lineRule="auto"/>
        <w:jc w:val="both"/>
      </w:pPr>
      <w:r>
        <w:rPr>
          <w:rFonts w:eastAsia="Georgia" w:cs="Georgia"/>
        </w:rPr>
        <w:t>☐ inne: .......................................................................................................</w:t>
      </w:r>
    </w:p>
    <w:p xmlns:wp14="http://schemas.microsoft.com/office/word/2010/wordml" w:rsidR="00752149" w:rsidRDefault="00D16A28" w14:paraId="44EAFD9C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1F4987B5" wp14:editId="7777777">
                <wp:extent cx="5518150" cy="635"/>
                <wp:effectExtent l="9525" t="9525" r="6350" b="8890"/>
                <wp:docPr id="1568819956" name="Kształt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539D04EA">
              <v:rect id="Kształt21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388DC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2039CF47" wp14:textId="77777777">
      <w:pPr>
        <w:numPr>
          <w:ilvl w:val="0"/>
          <w:numId w:val="8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W tym (w przypadku zaznaczenia w rubryce 11 "Osoba bierna zawodowo"):</w:t>
      </w:r>
    </w:p>
    <w:p xmlns:wp14="http://schemas.microsoft.com/office/word/2010/wordml" w:rsidR="00752149" w:rsidRDefault="00752149" w14:paraId="655FAD8F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 xml:space="preserve">☐ </w:t>
      </w:r>
      <w:r>
        <w:rPr>
          <w:b/>
        </w:rPr>
        <w:t>osoba ucząca się/odbywająca kształcenie</w:t>
      </w:r>
    </w:p>
    <w:p xmlns:wp14="http://schemas.microsoft.com/office/word/2010/wordml" w:rsidR="00752149" w:rsidRDefault="00752149" w14:paraId="2F04DA74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nieuczestnicząca w kształceniu lub szkoleniu</w:t>
      </w:r>
    </w:p>
    <w:p xmlns:wp14="http://schemas.microsoft.com/office/word/2010/wordml" w:rsidR="00752149" w:rsidRDefault="00752149" w14:paraId="7E6878E8" wp14:textId="77777777">
      <w:pPr>
        <w:spacing w:after="210" w:line="276" w:lineRule="auto"/>
        <w:jc w:val="both"/>
      </w:pPr>
      <w:r>
        <w:rPr>
          <w:rFonts w:eastAsia="Georgia" w:cs="Georgia"/>
        </w:rPr>
        <w:t>☐ inne: .......................................................................................................</w:t>
      </w:r>
    </w:p>
    <w:p xmlns:wp14="http://schemas.microsoft.com/office/word/2010/wordml" w:rsidR="00752149" w:rsidRDefault="00D16A28" w14:paraId="4B94D5A5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5AF751E8" wp14:editId="7777777">
                <wp:extent cx="5518150" cy="635"/>
                <wp:effectExtent l="9525" t="9525" r="6350" b="8890"/>
                <wp:docPr id="1610148614" name="Kształt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30BB35FE">
              <v:rect id="Kształt22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66F47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07DAB8FE" wp14:textId="77777777">
      <w:pPr>
        <w:numPr>
          <w:ilvl w:val="0"/>
          <w:numId w:val="9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Planowana data zakończenia edukacji w placówce edukacyjnej, w której skorzystano ze wsparcia:</w:t>
      </w:r>
    </w:p>
    <w:p xmlns:wp14="http://schemas.microsoft.com/office/word/2010/wordml" w:rsidR="00752149" w:rsidRDefault="00752149" w14:paraId="0B1C19CF" wp14:textId="77777777">
      <w:pPr>
        <w:spacing w:after="210" w:line="276" w:lineRule="auto"/>
        <w:jc w:val="both"/>
      </w:pPr>
      <w:r>
        <w:rPr>
          <w:rFonts w:eastAsia="Georgia" w:cs="Georgia"/>
        </w:rPr>
        <w:t>.............................. (wypełnia UK w przypadku zaznaczenia w rubryce 13 "Osoba ucząca się/odbywająca kształcenie")</w:t>
      </w:r>
    </w:p>
    <w:p xmlns:wp14="http://schemas.microsoft.com/office/word/2010/wordml" w:rsidR="00752149" w:rsidRDefault="00D16A28" w14:paraId="3DEEC669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4DAEDA35" wp14:editId="7777777">
                <wp:extent cx="5518150" cy="635"/>
                <wp:effectExtent l="9525" t="9525" r="6350" b="8890"/>
                <wp:docPr id="618702066" name="Kształt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787EA795">
              <v:rect id="Kształt23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55383A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7FDE170C" wp14:textId="77777777">
      <w:pPr>
        <w:numPr>
          <w:ilvl w:val="0"/>
          <w:numId w:val="10"/>
        </w:numPr>
        <w:spacing w:line="276" w:lineRule="auto"/>
        <w:jc w:val="both"/>
        <w:rPr>
          <w:rFonts w:eastAsia="Georgia" w:cs="Georgia"/>
        </w:rPr>
      </w:pPr>
      <w:r>
        <w:rPr>
          <w:b/>
        </w:rPr>
        <w:t>W tym (w przypadku zaznaczenia w rubryce 11 "Osoba bezrobotna"):</w:t>
      </w:r>
    </w:p>
    <w:p xmlns:wp14="http://schemas.microsoft.com/office/word/2010/wordml" w:rsidR="00752149" w:rsidRDefault="00752149" w14:paraId="7010AE24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rFonts w:eastAsia="Georgia" w:cs="Georgia"/>
        </w:rPr>
        <w:t>☐ osoba długotrwale bezrobotna</w:t>
      </w:r>
    </w:p>
    <w:p xmlns:wp14="http://schemas.microsoft.com/office/word/2010/wordml" w:rsidR="00752149" w:rsidRDefault="00752149" w14:paraId="44D8EA9D" wp14:textId="77777777">
      <w:pPr>
        <w:spacing w:after="210" w:line="276" w:lineRule="auto"/>
        <w:jc w:val="both"/>
      </w:pPr>
      <w:r>
        <w:rPr>
          <w:rFonts w:eastAsia="Georgia" w:cs="Georgia"/>
        </w:rPr>
        <w:t>☐ inne: .......................................................................................................</w:t>
      </w:r>
    </w:p>
    <w:p xmlns:wp14="http://schemas.microsoft.com/office/word/2010/wordml" w:rsidR="00752149" w:rsidRDefault="00D16A28" w14:paraId="3656B9AB" wp14:textId="77777777">
      <w:pPr>
        <w:spacing w:line="276" w:lineRule="auto"/>
        <w:jc w:val="both"/>
        <w:rPr>
          <w:b/>
        </w:rPr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3F05769D" wp14:editId="7777777">
                <wp:extent cx="5518150" cy="635"/>
                <wp:effectExtent l="9525" t="9525" r="6350" b="8890"/>
                <wp:docPr id="447193409" name="Kształt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692E999E">
              <v:rect id="Kształt24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1EAA9B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24F7294C" wp14:textId="77777777">
      <w:pPr>
        <w:numPr>
          <w:ilvl w:val="0"/>
          <w:numId w:val="11"/>
        </w:numPr>
        <w:spacing w:line="276" w:lineRule="auto"/>
        <w:jc w:val="both"/>
        <w:rPr>
          <w:b/>
        </w:rPr>
      </w:pPr>
      <w:r>
        <w:rPr>
          <w:b/>
        </w:rPr>
        <w:t>Status uczestnika projektu w chwili przystąpienia do projektu:</w:t>
      </w:r>
    </w:p>
    <w:p xmlns:wp14="http://schemas.microsoft.com/office/word/2010/wordml" w:rsidR="00752149" w:rsidRDefault="00752149" w14:paraId="1171ACC7" wp14:textId="77777777">
      <w:pPr>
        <w:spacing w:after="210" w:line="276" w:lineRule="auto"/>
        <w:jc w:val="both"/>
        <w:rPr>
          <w:b/>
        </w:rPr>
      </w:pPr>
      <w:r>
        <w:rPr>
          <w:b/>
        </w:rPr>
        <w:t>Osoba obcego pochodzenia:</w:t>
      </w:r>
      <w:r>
        <w:rPr>
          <w:rFonts w:eastAsia="Georgia" w:cs="Georgia"/>
        </w:rPr>
        <w:t xml:space="preserve">  ☐ tak ☐ nie ☐ odmowa odpowiedzi</w:t>
      </w:r>
    </w:p>
    <w:p xmlns:wp14="http://schemas.microsoft.com/office/word/2010/wordml" w:rsidR="00752149" w:rsidRDefault="00752149" w14:paraId="6D674A32" wp14:textId="77777777">
      <w:pPr>
        <w:spacing w:after="210" w:line="276" w:lineRule="auto"/>
        <w:jc w:val="both"/>
        <w:rPr>
          <w:b/>
        </w:rPr>
      </w:pPr>
      <w:r>
        <w:rPr>
          <w:b/>
        </w:rPr>
        <w:t>Osoba państwa trzeciego:</w:t>
      </w:r>
      <w:r>
        <w:rPr>
          <w:rFonts w:eastAsia="Georgia" w:cs="Georgia"/>
        </w:rPr>
        <w:t xml:space="preserve">  ☐ tak ☐ nie ☐ odmowa odpowiedzi</w:t>
      </w:r>
    </w:p>
    <w:p xmlns:wp14="http://schemas.microsoft.com/office/word/2010/wordml" w:rsidR="00752149" w:rsidRDefault="00752149" w14:paraId="0D183600" wp14:textId="77777777">
      <w:pPr>
        <w:spacing w:after="210" w:line="276" w:lineRule="auto"/>
        <w:jc w:val="both"/>
        <w:rPr>
          <w:b/>
        </w:rPr>
      </w:pPr>
      <w:r>
        <w:rPr>
          <w:b/>
        </w:rPr>
        <w:t>Osoba należąca do mniejszości narodowej lub etnicznej (w tym społeczności marginalizowanej):</w:t>
      </w:r>
      <w:r>
        <w:rPr>
          <w:rFonts w:eastAsia="Georgia" w:cs="Georgia"/>
        </w:rPr>
        <w:t xml:space="preserve">  ☐ tak ☐ nie ☐ odmowa odpowiedzi</w:t>
      </w:r>
    </w:p>
    <w:p xmlns:wp14="http://schemas.microsoft.com/office/word/2010/wordml" w:rsidR="00752149" w:rsidRDefault="00752149" w14:paraId="4D5FBA7F" wp14:textId="77777777">
      <w:pPr>
        <w:spacing w:after="210" w:line="276" w:lineRule="auto"/>
        <w:jc w:val="both"/>
        <w:rPr>
          <w:b/>
        </w:rPr>
      </w:pPr>
      <w:r>
        <w:rPr>
          <w:b/>
        </w:rPr>
        <w:t>Osoba z niepełnosprawnościami:</w:t>
      </w:r>
      <w:r>
        <w:rPr>
          <w:rFonts w:eastAsia="Georgia" w:cs="Georgia"/>
        </w:rPr>
        <w:t xml:space="preserve">  ☐ tak ☐ nie ☐ odmowa odpowiedzi</w:t>
      </w:r>
    </w:p>
    <w:p xmlns:wp14="http://schemas.microsoft.com/office/word/2010/wordml" w:rsidR="00752149" w:rsidRDefault="00752149" w14:paraId="1DD56F36" wp14:textId="77777777">
      <w:pPr>
        <w:spacing w:after="210" w:line="276" w:lineRule="auto"/>
        <w:jc w:val="both"/>
      </w:pPr>
      <w:r>
        <w:rPr>
          <w:b/>
        </w:rPr>
        <w:t>Osoba bezdomna lub dotknięta wykluczeniem z dostępu do mieszkań:</w:t>
      </w:r>
      <w:r>
        <w:rPr>
          <w:rFonts w:eastAsia="Georgia" w:cs="Georgia"/>
        </w:rPr>
        <w:t xml:space="preserve">  ☐ tak ☐ nie ☐ odmowa odpowiedzi</w:t>
      </w:r>
    </w:p>
    <w:p xmlns:wp14="http://schemas.microsoft.com/office/word/2010/wordml" w:rsidR="00752149" w:rsidRDefault="00752149" w14:paraId="45FB0818" wp14:textId="77777777">
      <w:pPr>
        <w:spacing w:line="276" w:lineRule="auto"/>
        <w:jc w:val="both"/>
      </w:pPr>
    </w:p>
    <w:p xmlns:wp14="http://schemas.microsoft.com/office/word/2010/wordml" w:rsidR="00752149" w:rsidRDefault="00752149" w14:paraId="049F31CB" wp14:textId="77777777">
      <w:pPr>
        <w:spacing w:line="276" w:lineRule="auto"/>
        <w:jc w:val="both"/>
      </w:pPr>
    </w:p>
    <w:p xmlns:wp14="http://schemas.microsoft.com/office/word/2010/wordml" w:rsidR="00752149" w:rsidRDefault="00752149" w14:paraId="53128261" wp14:textId="77777777">
      <w:pPr>
        <w:spacing w:line="276" w:lineRule="auto"/>
        <w:jc w:val="both"/>
      </w:pPr>
    </w:p>
    <w:p xmlns:wp14="http://schemas.microsoft.com/office/word/2010/wordml" w:rsidR="00752149" w:rsidRDefault="00752149" w14:paraId="62486C05" wp14:textId="77777777">
      <w:pPr>
        <w:spacing w:line="276" w:lineRule="auto"/>
        <w:jc w:val="both"/>
      </w:pPr>
    </w:p>
    <w:p xmlns:wp14="http://schemas.microsoft.com/office/word/2010/wordml" w:rsidR="00752149" w:rsidRDefault="00752149" w14:paraId="4101652C" wp14:textId="77777777">
      <w:pPr>
        <w:spacing w:line="276" w:lineRule="auto"/>
        <w:jc w:val="both"/>
      </w:pPr>
    </w:p>
    <w:p xmlns:wp14="http://schemas.microsoft.com/office/word/2010/wordml" w:rsidR="00752149" w:rsidRDefault="00752149" w14:paraId="4B99056E" wp14:textId="77777777">
      <w:pPr>
        <w:spacing w:line="276" w:lineRule="auto"/>
        <w:jc w:val="both"/>
      </w:pPr>
    </w:p>
    <w:p xmlns:wp14="http://schemas.microsoft.com/office/word/2010/wordml" w:rsidR="00752149" w:rsidRDefault="00752149" w14:paraId="1299C43A" wp14:textId="77777777">
      <w:pPr>
        <w:spacing w:line="276" w:lineRule="auto"/>
        <w:jc w:val="both"/>
      </w:pPr>
    </w:p>
    <w:p xmlns:wp14="http://schemas.microsoft.com/office/word/2010/wordml" w:rsidR="00752149" w:rsidRDefault="00752149" w14:paraId="1BAE8514" wp14:textId="77777777">
      <w:pPr>
        <w:spacing w:after="210" w:line="276" w:lineRule="auto"/>
        <w:jc w:val="both"/>
        <w:rPr>
          <w:rFonts w:eastAsia="Georgia" w:cs="Georgia"/>
        </w:rPr>
      </w:pPr>
      <w:r>
        <w:rPr>
          <w:b/>
        </w:rPr>
        <w:t>OŚWIADCZENIE</w:t>
      </w:r>
    </w:p>
    <w:p xmlns:wp14="http://schemas.microsoft.com/office/word/2010/wordml" w:rsidR="00752149" w:rsidRDefault="00752149" w14:paraId="21BE2A51" wp14:textId="77777777">
      <w:pPr>
        <w:spacing w:after="210" w:line="276" w:lineRule="auto"/>
        <w:jc w:val="both"/>
      </w:pPr>
      <w:r>
        <w:rPr>
          <w:rFonts w:eastAsia="Georgia" w:cs="Georgia"/>
        </w:rPr>
        <w:t>Oświadczam, że wszystkie podane przeze mnie powyżej informacje są prawdziwe i kompletne. Przyjmuję do wiadomości, że informacje te mogą podlegać weryfikacji przez upoważnione instytucje (np. urzędy kontroli skarbowej) na podstawie krajowych rejestrów (np. rejestr ZUS, rejestr PUP) pod względem ich zgodności z prawdą.</w:t>
      </w:r>
    </w:p>
    <w:p xmlns:wp14="http://schemas.microsoft.com/office/word/2010/wordml" w:rsidR="00752149" w:rsidRDefault="00752149" w14:paraId="72C7463D" wp14:textId="77777777">
      <w:pPr>
        <w:spacing w:after="210" w:line="276" w:lineRule="auto"/>
        <w:jc w:val="both"/>
        <w:rPr>
          <w:rFonts w:eastAsia="Georgia" w:cs="Georg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........................................ , dnia ........................</w:t>
      </w:r>
    </w:p>
    <w:p xmlns:wp14="http://schemas.microsoft.com/office/word/2010/wordml" w:rsidR="00752149" w:rsidRDefault="00752149" w14:paraId="21F85933" wp14:textId="77777777">
      <w:pPr>
        <w:spacing w:after="210" w:line="276" w:lineRule="auto"/>
        <w:jc w:val="both"/>
      </w:pPr>
      <w:r>
        <w:rPr>
          <w:rFonts w:eastAsia="Georgia" w:cs="Georgia"/>
        </w:rPr>
        <w:tab/>
      </w:r>
      <w:r>
        <w:rPr>
          <w:rFonts w:eastAsia="Georgia" w:cs="Georgia"/>
        </w:rPr>
        <w:tab/>
      </w:r>
      <w:r>
        <w:rPr>
          <w:rFonts w:eastAsia="Georgia" w:cs="Georgia"/>
        </w:rPr>
        <w:tab/>
      </w:r>
      <w:r>
        <w:rPr>
          <w:rFonts w:eastAsia="Georgia" w:cs="Georgia"/>
        </w:rPr>
        <w:tab/>
      </w:r>
      <w:r>
        <w:rPr>
          <w:rFonts w:eastAsia="Georgia" w:cs="Georgia"/>
        </w:rPr>
        <w:tab/>
      </w:r>
      <w:r>
        <w:rPr>
          <w:rFonts w:eastAsia="Georgia" w:cs="Georgia"/>
        </w:rPr>
        <w:tab/>
      </w:r>
      <w:r>
        <w:rPr>
          <w:rFonts w:eastAsia="Georgia" w:cs="Georgia"/>
          <w:vertAlign w:val="superscript"/>
        </w:rPr>
        <w:tab/>
      </w:r>
      <w:r>
        <w:rPr>
          <w:rFonts w:eastAsia="Georgia" w:cs="Georgia"/>
          <w:vertAlign w:val="superscript"/>
        </w:rPr>
        <w:t>(Miejscowość)</w:t>
      </w:r>
    </w:p>
    <w:p xmlns:wp14="http://schemas.microsoft.com/office/word/2010/wordml" w:rsidR="00752149" w:rsidRDefault="00752149" w14:paraId="730C4E2B" wp14:textId="77777777">
      <w:pPr>
        <w:spacing w:after="210"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...........................................................</w:t>
      </w:r>
    </w:p>
    <w:p xmlns:wp14="http://schemas.microsoft.com/office/word/2010/wordml" w:rsidR="00752149" w:rsidRDefault="00752149" w14:paraId="611CFAFE" wp14:textId="77777777">
      <w:pPr>
        <w:spacing w:after="210"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>(Czytelny podpis uczestnika/uczestniczki)</w:t>
      </w:r>
    </w:p>
    <w:p xmlns:wp14="http://schemas.microsoft.com/office/word/2010/wordml" w:rsidR="00752149" w:rsidRDefault="00752149" w14:paraId="4DDBEF00" wp14:textId="77777777">
      <w:pPr>
        <w:spacing w:line="276" w:lineRule="auto"/>
        <w:jc w:val="both"/>
      </w:pPr>
    </w:p>
    <w:p xmlns:wp14="http://schemas.microsoft.com/office/word/2010/wordml" w:rsidR="00752149" w:rsidRDefault="00752149" w14:paraId="3461D779" wp14:textId="77777777">
      <w:pPr>
        <w:spacing w:line="276" w:lineRule="auto"/>
        <w:jc w:val="both"/>
      </w:pPr>
    </w:p>
    <w:p xmlns:wp14="http://schemas.microsoft.com/office/word/2010/wordml" w:rsidR="00752149" w:rsidRDefault="00752149" w14:paraId="0E2B96A5" wp14:textId="77777777">
      <w:pPr>
        <w:pageBreakBefore/>
        <w:spacing w:after="120" w:line="276" w:lineRule="auto"/>
        <w:jc w:val="both"/>
        <w:rPr>
          <w:rFonts w:eastAsia="Georgia" w:cs="Georgia"/>
        </w:rPr>
      </w:pPr>
      <w:bookmarkStart w:name="część_iii_oświadczenie_uczestnika_e23711" w:id="8"/>
      <w:r>
        <w:rPr>
          <w:rFonts w:eastAsia="Georgia" w:cs="Georgia"/>
          <w:b/>
        </w:rPr>
        <w:t>CZĘŚĆ III – OŚWIADCZENIE UCZESTNIKA PROJEKTU</w:t>
      </w:r>
      <w:bookmarkEnd w:id="8"/>
    </w:p>
    <w:p xmlns:wp14="http://schemas.microsoft.com/office/word/2010/wordml" w:rsidR="00752149" w:rsidRDefault="00752149" w14:paraId="636A4DF1" wp14:textId="77777777">
      <w:pPr>
        <w:spacing w:after="210" w:line="276" w:lineRule="auto"/>
        <w:jc w:val="both"/>
        <w:rPr>
          <w:b/>
        </w:rPr>
      </w:pPr>
      <w:r>
        <w:rPr>
          <w:rFonts w:eastAsia="Georgia" w:cs="Georgia"/>
        </w:rPr>
        <w:t xml:space="preserve">W związku z przystąpieniem do Projektu pn. </w:t>
      </w:r>
      <w:r>
        <w:rPr>
          <w:b/>
        </w:rPr>
        <w:t>"Systemowo i skutecznie w celu minimalizacji zjawiska drop-out na Uczelni Korczaka"</w:t>
      </w:r>
      <w:r>
        <w:t xml:space="preserve"> o numerze </w:t>
      </w:r>
      <w:r>
        <w:rPr>
          <w:b/>
        </w:rPr>
        <w:t>FERS.01.05-IP.08-0162/25</w:t>
      </w:r>
      <w:r>
        <w:rPr>
          <w:rFonts w:eastAsia="Georgia" w:cs="Georgia"/>
        </w:rPr>
        <w:t>, oświadczam, że zapoznałem/zapoznałam się z następującymi dokumentami:</w:t>
      </w:r>
    </w:p>
    <w:p xmlns:wp14="http://schemas.microsoft.com/office/word/2010/wordml" w:rsidR="00752149" w:rsidRDefault="00752149" w14:paraId="50A62295" wp14:textId="77777777">
      <w:pPr>
        <w:numPr>
          <w:ilvl w:val="0"/>
          <w:numId w:val="12"/>
        </w:numPr>
        <w:spacing w:line="276" w:lineRule="auto"/>
        <w:jc w:val="both"/>
        <w:rPr>
          <w:b/>
        </w:rPr>
      </w:pPr>
      <w:r>
        <w:rPr>
          <w:b/>
        </w:rPr>
        <w:t>Klauzulą informacyjną Uczelni Korczaka – Akademii Nauk Stosowanych</w:t>
      </w:r>
      <w:r>
        <w:rPr>
          <w:rFonts w:eastAsia="Georgia" w:cs="Georgia"/>
        </w:rPr>
        <w:t xml:space="preserve"> z siedzibą w Warszawie, ul. Lirowa 27, będącego odrębnym administratorem danych osobowych – </w:t>
      </w:r>
      <w:r>
        <w:rPr>
          <w:b/>
        </w:rPr>
        <w:t>Załącznik nr 3</w:t>
      </w:r>
      <w:r>
        <w:t>;</w:t>
      </w:r>
    </w:p>
    <w:p xmlns:wp14="http://schemas.microsoft.com/office/word/2010/wordml" w:rsidR="00752149" w:rsidRDefault="00752149" w14:paraId="530E722A" wp14:textId="77777777">
      <w:pPr>
        <w:numPr>
          <w:ilvl w:val="0"/>
          <w:numId w:val="12"/>
        </w:numPr>
        <w:spacing w:line="276" w:lineRule="auto"/>
        <w:jc w:val="both"/>
        <w:rPr>
          <w:b/>
        </w:rPr>
      </w:pPr>
      <w:r>
        <w:rPr>
          <w:b/>
        </w:rPr>
        <w:t>Klauzulą informacyjną Narodowego Centrum Badań i Rozwoju</w:t>
      </w:r>
      <w:r>
        <w:rPr>
          <w:rFonts w:eastAsia="Georgia" w:cs="Georgia"/>
        </w:rPr>
        <w:t xml:space="preserve"> z siedzibą w Warszawie 00-801, ul. Chmielna 69, będącego odrębnym administratorem danych osobowych, zwanego w Projekcie Instytucją Pośredniczącą – </w:t>
      </w:r>
      <w:r>
        <w:rPr>
          <w:b/>
        </w:rPr>
        <w:t>Załącznik nr 4</w:t>
      </w:r>
      <w:r>
        <w:t>;</w:t>
      </w:r>
    </w:p>
    <w:p xmlns:wp14="http://schemas.microsoft.com/office/word/2010/wordml" w:rsidR="00752149" w:rsidRDefault="00752149" w14:paraId="0D81EAF4" wp14:textId="77777777">
      <w:pPr>
        <w:numPr>
          <w:ilvl w:val="0"/>
          <w:numId w:val="12"/>
        </w:numPr>
        <w:spacing w:line="276" w:lineRule="auto"/>
        <w:jc w:val="both"/>
      </w:pPr>
      <w:r>
        <w:rPr>
          <w:b/>
        </w:rPr>
        <w:t>Klauzulą informacyjną Ministra właściwego do spraw rozwoju regionalnego</w:t>
      </w:r>
      <w:r>
        <w:rPr>
          <w:rFonts w:eastAsia="Georgia" w:cs="Georgia"/>
        </w:rPr>
        <w:t xml:space="preserve"> z siedzibą przy ul. Wspólnej 24, 00-926 Warszawa, będącego odrębnym administratorem danych osobowych – </w:t>
      </w:r>
      <w:r>
        <w:rPr>
          <w:b/>
        </w:rPr>
        <w:t>Załącznik nr 5</w:t>
      </w:r>
      <w:r>
        <w:t>.</w:t>
      </w:r>
    </w:p>
    <w:p xmlns:wp14="http://schemas.microsoft.com/office/word/2010/wordml" w:rsidR="00752149" w:rsidRDefault="00D16A28" w14:paraId="3CF2D8B6" wp14:textId="77777777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53E049F9" wp14:editId="7777777">
                <wp:extent cx="5518150" cy="635"/>
                <wp:effectExtent l="9525" t="9525" r="6350" b="8890"/>
                <wp:docPr id="1318606470" name="Kształt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320302FD">
              <v:rect id="Kształt28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7F27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37F6F46F" wp14:textId="77777777">
      <w:pPr>
        <w:spacing w:after="210" w:line="276" w:lineRule="auto"/>
        <w:jc w:val="both"/>
        <w:rPr>
          <w:rFonts w:eastAsia="Georgia" w:cs="Georgia"/>
        </w:rPr>
      </w:pPr>
      <w:r>
        <w:t>........................................ , dnia ........................</w:t>
      </w:r>
    </w:p>
    <w:p xmlns:wp14="http://schemas.microsoft.com/office/word/2010/wordml" w:rsidR="00752149" w:rsidRDefault="00752149" w14:paraId="00EEA8B1" wp14:textId="77777777">
      <w:pPr>
        <w:spacing w:after="210" w:line="276" w:lineRule="auto"/>
        <w:jc w:val="both"/>
      </w:pPr>
      <w:r>
        <w:rPr>
          <w:rFonts w:eastAsia="Georgia" w:cs="Georgia"/>
        </w:rPr>
        <w:t>(Miejscowość)</w:t>
      </w:r>
    </w:p>
    <w:p xmlns:wp14="http://schemas.microsoft.com/office/word/2010/wordml" w:rsidR="00752149" w:rsidRDefault="00752149" w14:paraId="62E26B9D" wp14:textId="77777777">
      <w:pPr>
        <w:spacing w:after="210" w:line="276" w:lineRule="auto"/>
        <w:jc w:val="both"/>
      </w:pPr>
      <w:r>
        <w:t>...........................................................</w:t>
      </w:r>
    </w:p>
    <w:p xmlns:wp14="http://schemas.microsoft.com/office/word/2010/wordml" w:rsidR="00752149" w:rsidRDefault="00752149" w14:paraId="26D5F849" wp14:textId="77777777">
      <w:pPr>
        <w:spacing w:after="210" w:line="276" w:lineRule="auto"/>
        <w:jc w:val="both"/>
      </w:pPr>
      <w:r>
        <w:t>(Czytelny podpis uczestnika/uczestniczki)</w:t>
      </w:r>
    </w:p>
    <w:p xmlns:wp14="http://schemas.microsoft.com/office/word/2010/wordml" w:rsidR="00752149" w:rsidRDefault="00D16A28" w14:paraId="0FB78278" wp14:textId="77777777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inline xmlns:wp14="http://schemas.microsoft.com/office/word/2010/wordprocessingDrawing" distT="0" distB="0" distL="0" distR="0" wp14:anchorId="02EE7093" wp14:editId="7777777">
                <wp:extent cx="5518150" cy="635"/>
                <wp:effectExtent l="9525" t="9525" r="6350" b="8890"/>
                <wp:docPr id="1011621461" name="Kształt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42C81AB7">
              <v:rect id="Kształt29" style="width:434.5pt;height: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spid="_x0000_s1026" w14:anchorId="3F8B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">
                <v:stroke joinstyle="round"/>
                <w10:anchorlock/>
              </v:rect>
            </w:pict>
          </mc:Fallback>
        </mc:AlternateContent>
      </w:r>
    </w:p>
    <w:p xmlns:wp14="http://schemas.microsoft.com/office/word/2010/wordml" w:rsidR="00752149" w:rsidRDefault="00752149" w14:paraId="1FC39945" wp14:textId="77777777">
      <w:pPr>
        <w:spacing w:line="276" w:lineRule="auto"/>
        <w:jc w:val="both"/>
      </w:pPr>
    </w:p>
    <w:sectPr w:rsidR="00752149">
      <w:headerReference w:type="default" r:id="rId7"/>
      <w:footerReference w:type="default" r:id="rId8"/>
      <w:pgSz w:w="11906" w:h="16838" w:orient="portrait"/>
      <w:pgMar w:top="993" w:right="566" w:bottom="1417" w:left="993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D4F84" w:rsidRDefault="000D4F84" w14:paraId="6D98A12B" wp14:textId="77777777">
      <w:r>
        <w:separator/>
      </w:r>
    </w:p>
  </w:endnote>
  <w:endnote w:type="continuationSeparator" w:id="0">
    <w:p xmlns:wp14="http://schemas.microsoft.com/office/word/2010/wordml" w:rsidR="000D4F84" w:rsidRDefault="000D4F84" w14:paraId="2946DB8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52149" w:rsidRDefault="00752149" w14:paraId="284DB291" wp14:textId="77777777">
    <w:pPr>
      <w:pStyle w:val="Stopka"/>
      <w:tabs>
        <w:tab w:val="left" w:pos="1292"/>
        <w:tab w:val="left" w:pos="7403"/>
        <w:tab w:val="right" w:pos="10347"/>
      </w:tabs>
      <w:rPr>
        <w:lang w:val="en-US"/>
      </w:rPr>
    </w:pPr>
    <w:r>
      <w:tab/>
    </w:r>
    <w:r>
      <w:t xml:space="preserve">                </w:t>
    </w:r>
    <w:r>
      <w:rPr>
        <w:lang w:val="pl-PL" w:eastAsia="ja-JP"/>
      </w:rPr>
      <w:t xml:space="preserve">   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xmlns:wp14="http://schemas.microsoft.com/office/word/2010/wordml" w:rsidR="00752149" w:rsidRDefault="00752149" w14:paraId="0562CB0E" wp14:textId="77777777">
    <w:pPr>
      <w:pStyle w:val="Stopk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D4F84" w:rsidRDefault="000D4F84" w14:paraId="5997CC1D" wp14:textId="77777777">
      <w:r>
        <w:separator/>
      </w:r>
    </w:p>
  </w:footnote>
  <w:footnote w:type="continuationSeparator" w:id="0">
    <w:p xmlns:wp14="http://schemas.microsoft.com/office/word/2010/wordml" w:rsidR="000D4F84" w:rsidRDefault="000D4F84" w14:paraId="110FFD37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752149" w:rsidP="7E43F1E6" w:rsidRDefault="00D16A28" w14:paraId="34CE0A41" wp14:textId="5ECBE165">
    <w:pPr>
      <w:pStyle w:val="Normalny"/>
      <w:jc w:val="center"/>
    </w:pPr>
    <w:r w:rsidR="7E43F1E6">
      <w:drawing>
        <wp:inline xmlns:wp14="http://schemas.microsoft.com/office/word/2010/wordprocessingDrawing" wp14:editId="7D1B4074" wp14:anchorId="13EF124D">
          <wp:extent cx="5821589" cy="809625"/>
          <wp:effectExtent l="0" t="0" r="0" b="0"/>
          <wp:docPr id="307022390" name="drawing" title="Obraz zawierający tekst, Czcionka, zrzut ekranu, logo&#10;&#10;Zawartość wygenerowana przez AI może być niepoprawna.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07022390" name="Picture 307022390"/>
                  <pic:cNvPicPr/>
                </pic:nvPicPr>
                <pic:blipFill>
                  <a:blip xmlns:r="http://schemas.openxmlformats.org/officeDocument/2006/relationships" r:embed="rId176143978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5821589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xmlns:wp14="http://schemas.microsoft.com/office/word/2010/wordml" w:rsidR="00752149" w:rsidRDefault="00752149" w14:paraId="62EBF3C5" wp14:textId="77777777">
    <w:pPr>
      <w:pStyle w:val="Nagwek"/>
      <w:tabs>
        <w:tab w:val="clear" w:pos="4536"/>
        <w:tab w:val="clear" w:pos="9072"/>
        <w:tab w:val="center" w:pos="10632"/>
      </w:tabs>
      <w:jc w:val="both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3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Num24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5"/>
    <w:lvl w:ilvl="0">
      <w:start w:val="7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26"/>
    <w:lvl w:ilvl="0">
      <w:start w:val="8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27"/>
    <w:lvl w:ilvl="0">
      <w:start w:val="10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28"/>
    <w:lvl w:ilvl="0">
      <w:start w:val="1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29"/>
    <w:lvl w:ilvl="0">
      <w:start w:val="12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30"/>
    <w:lvl w:ilvl="0">
      <w:start w:val="13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Num31"/>
    <w:lvl w:ilvl="0">
      <w:start w:val="14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32"/>
    <w:lvl w:ilvl="0">
      <w:start w:val="15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33"/>
    <w:lvl w:ilvl="0">
      <w:start w:val="16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34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88497610">
    <w:abstractNumId w:val="0"/>
  </w:num>
  <w:num w:numId="2" w16cid:durableId="841164565">
    <w:abstractNumId w:val="1"/>
  </w:num>
  <w:num w:numId="3" w16cid:durableId="2120105006">
    <w:abstractNumId w:val="2"/>
  </w:num>
  <w:num w:numId="4" w16cid:durableId="1736126165">
    <w:abstractNumId w:val="3"/>
  </w:num>
  <w:num w:numId="5" w16cid:durableId="1873686382">
    <w:abstractNumId w:val="4"/>
  </w:num>
  <w:num w:numId="6" w16cid:durableId="1494491749">
    <w:abstractNumId w:val="5"/>
  </w:num>
  <w:num w:numId="7" w16cid:durableId="589586870">
    <w:abstractNumId w:val="6"/>
  </w:num>
  <w:num w:numId="8" w16cid:durableId="1466697060">
    <w:abstractNumId w:val="7"/>
  </w:num>
  <w:num w:numId="9" w16cid:durableId="1915243072">
    <w:abstractNumId w:val="8"/>
  </w:num>
  <w:num w:numId="10" w16cid:durableId="995112733">
    <w:abstractNumId w:val="9"/>
  </w:num>
  <w:num w:numId="11" w16cid:durableId="2137143427">
    <w:abstractNumId w:val="10"/>
  </w:num>
  <w:num w:numId="12" w16cid:durableId="806363636">
    <w:abstractNumId w:val="11"/>
  </w:num>
  <w:num w:numId="13" w16cid:durableId="1272858578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6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10"/>
    <w:rsid w:val="000D4F84"/>
    <w:rsid w:val="001A756B"/>
    <w:rsid w:val="00737A49"/>
    <w:rsid w:val="00752149"/>
    <w:rsid w:val="00993CD4"/>
    <w:rsid w:val="00D16A28"/>
    <w:rsid w:val="00F81110"/>
    <w:rsid w:val="7E43F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B7E986"/>
  <w15:chartTrackingRefBased/>
  <w15:docId w15:val="{4C8ED085-8980-415D-A9F8-D879B95A17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uppressAutoHyphens/>
    </w:pPr>
    <w:rPr>
      <w:color w:val="000000"/>
      <w:sz w:val="24"/>
      <w:szCs w:val="24"/>
      <w:lang w:eastAsia="zh-C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WW8Num5z0" w:customStyle="1">
    <w:name w:val="WW8Num5z0"/>
    <w:rPr>
      <w:rFonts w:ascii="Calibri" w:hAnsi="Calibri" w:cs="Calibri"/>
      <w:sz w:val="20"/>
    </w:rPr>
  </w:style>
  <w:style w:type="character" w:styleId="WW8Num6z0" w:customStyle="1">
    <w:name w:val="WW8Num6z0"/>
    <w:rPr>
      <w:rFonts w:ascii="Calibri" w:hAnsi="Calibri" w:cs="Calibri"/>
      <w:sz w:val="20"/>
    </w:rPr>
  </w:style>
  <w:style w:type="character" w:styleId="WW8Num7z0" w:customStyle="1">
    <w:name w:val="WW8Num7z0"/>
    <w:rPr>
      <w:rFonts w:ascii="Calibri" w:hAnsi="Calibri" w:cs="Calibri"/>
      <w:sz w:val="20"/>
    </w:rPr>
  </w:style>
  <w:style w:type="character" w:styleId="WW8Num8z0" w:customStyle="1">
    <w:name w:val="WW8Num8z0"/>
    <w:rPr>
      <w:rFonts w:ascii="Times New Roman" w:hAnsi="Times New Roman"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WW8Num9z0" w:customStyle="1">
    <w:name w:val="WW8Num9z0"/>
    <w:rPr>
      <w:rFonts w:ascii="Symbol" w:hAnsi="Symbol" w:cs="Symbol"/>
    </w:rPr>
  </w:style>
  <w:style w:type="character" w:styleId="WW8Num9z1" w:customStyle="1">
    <w:name w:val="WW8Num9z1"/>
    <w:rPr>
      <w:rFonts w:ascii="Symbol" w:hAnsi="Symbol" w:cs="Symbol"/>
      <w:b w:val="0"/>
    </w:rPr>
  </w:style>
  <w:style w:type="character" w:styleId="WW8Num10z0" w:customStyle="1">
    <w:name w:val="WW8Num10z0"/>
    <w:rPr>
      <w:rFonts w:ascii="Symbol" w:hAnsi="Symbol" w:cs="Symbol"/>
      <w:sz w:val="20"/>
    </w:rPr>
  </w:style>
  <w:style w:type="character" w:styleId="WW8Num12z0" w:customStyle="1">
    <w:name w:val="WW8Num12z0"/>
    <w:rPr>
      <w:rFonts w:hint="default" w:cs="Calibri"/>
    </w:rPr>
  </w:style>
  <w:style w:type="character" w:styleId="WW8Num14z0" w:customStyle="1">
    <w:name w:val="WW8Num14z0"/>
    <w:rPr>
      <w:rFonts w:hint="default" w:cs="Calibri"/>
    </w:rPr>
  </w:style>
  <w:style w:type="character" w:styleId="WW8Num15z0" w:customStyle="1">
    <w:name w:val="WW8Num15z0"/>
    <w:rPr>
      <w:rFonts w:hint="default" w:cs="Calibri"/>
    </w:rPr>
  </w:style>
  <w:style w:type="character" w:styleId="WW8Num16z0" w:customStyle="1">
    <w:name w:val="WW8Num16z0"/>
    <w:rPr>
      <w:rFonts w:hint="default" w:cs="Calibri"/>
    </w:rPr>
  </w:style>
  <w:style w:type="character" w:styleId="WW8Num17z0" w:customStyle="1">
    <w:name w:val="WW8Num17z0"/>
    <w:rPr>
      <w:rFonts w:hint="default" w:cs="Calibri"/>
      <w:i/>
    </w:rPr>
  </w:style>
  <w:style w:type="character" w:styleId="WW8Num18z0" w:customStyle="1">
    <w:name w:val="WW8Num18z0"/>
    <w:rPr>
      <w:rFonts w:hint="default"/>
    </w:rPr>
  </w:style>
  <w:style w:type="character" w:styleId="WW8Num19z0" w:customStyle="1">
    <w:name w:val="WW8Num19z0"/>
    <w:rPr>
      <w:rFonts w:hint="default"/>
    </w:rPr>
  </w:style>
  <w:style w:type="character" w:styleId="WW8Num20z0" w:customStyle="1">
    <w:name w:val="WW8Num20z0"/>
    <w:rPr>
      <w:rFonts w:hint="default"/>
    </w:rPr>
  </w:style>
  <w:style w:type="character" w:styleId="WW8Num22z0" w:customStyle="1">
    <w:name w:val="WW8Num22z0"/>
    <w:rPr>
      <w:rFonts w:hint="default"/>
    </w:rPr>
  </w:style>
  <w:style w:type="character" w:styleId="WW8Num23z0" w:customStyle="1">
    <w:name w:val="WW8Num23z0"/>
    <w:rPr>
      <w:rFonts w:hint="default"/>
    </w:rPr>
  </w:style>
  <w:style w:type="character" w:styleId="Domylnaczcionkaakapitu1" w:customStyle="1">
    <w:name w:val="Domyślna czcionka akapitu1"/>
  </w:style>
  <w:style w:type="character" w:styleId="NagwekZnak" w:customStyle="1">
    <w:name w:val="Nagłówek Znak"/>
    <w:basedOn w:val="Domylnaczcionkaakapitu1"/>
  </w:style>
  <w:style w:type="character" w:styleId="StopkaZnak" w:customStyle="1">
    <w:name w:val="Stopka Znak"/>
    <w:basedOn w:val="Domylnaczcionkaakapitu1"/>
  </w:style>
  <w:style w:type="character" w:styleId="TekstdymkaZnak" w:customStyle="1">
    <w:name w:val="Tekst dymka Znak"/>
    <w:rPr>
      <w:rFonts w:ascii="Tahoma" w:hAnsi="Tahoma" w:cs="Tahoma"/>
      <w:sz w:val="16"/>
      <w:szCs w:val="16"/>
    </w:rPr>
  </w:style>
  <w:style w:type="character" w:styleId="Znakiprzypiswdolnych" w:customStyle="1">
    <w:name w:val="Znaki przypisów dolnych"/>
    <w:rPr>
      <w:vertAlign w:val="superscript"/>
    </w:rPr>
  </w:style>
  <w:style w:type="character" w:styleId="TekstprzypisudolnegoZnak" w:customStyle="1">
    <w:name w:val="Tekst przypisu dolnego Znak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Odwoaniedokomentarza1" w:customStyle="1">
    <w:name w:val="Odwołanie do komentarza1"/>
    <w:rPr>
      <w:sz w:val="16"/>
      <w:szCs w:val="16"/>
    </w:rPr>
  </w:style>
  <w:style w:type="character" w:styleId="TekstkomentarzaZnak" w:customStyle="1">
    <w:name w:val="Tekst komentarza Znak"/>
    <w:rPr>
      <w:rFonts w:ascii="Times New Roman" w:hAnsi="Times New Roman" w:eastAsia="Times New Roman" w:cs="Times New Roman"/>
      <w:color w:val="000000"/>
    </w:rPr>
  </w:style>
  <w:style w:type="character" w:styleId="TematkomentarzaZnak" w:customStyle="1">
    <w:name w:val="Temat komentarza Znak"/>
    <w:rPr>
      <w:rFonts w:ascii="Times New Roman" w:hAnsi="Times New Roman" w:eastAsia="Times New Roman" w:cs="Times New Roman"/>
      <w:b/>
      <w:bCs/>
      <w:color w:val="000000"/>
    </w:rPr>
  </w:style>
  <w:style w:type="character" w:styleId="WW-Znakiprzypiswdolnych" w:customStyle="1">
    <w:name w:val="WW-Znaki przypisów dolnych"/>
    <w:rPr>
      <w:vertAlign w:val="superscript"/>
    </w:rPr>
  </w:style>
  <w:style w:type="character" w:styleId="markedcontent" w:customStyle="1">
    <w:name w:val="markedcontent"/>
  </w:style>
  <w:style w:type="character" w:styleId="footnotereference1" w:customStyle="1">
    <w:name w:val="footnote reference1"/>
    <w:rPr>
      <w:vertAlign w:val="superscript"/>
    </w:rPr>
  </w:style>
  <w:style w:type="character" w:styleId="Znakiprzypiswkocowych" w:customStyle="1">
    <w:name w:val="Znaki przypisów końcowych"/>
    <w:rPr>
      <w:vertAlign w:val="superscript"/>
    </w:rPr>
  </w:style>
  <w:style w:type="character" w:styleId="WW-Znakiprzypiswkocowych" w:customStyle="1">
    <w:name w:val="WW-Znaki przypisów końcowych"/>
  </w:style>
  <w:style w:type="character" w:styleId="footnotereference" w:customStyle="1">
    <w:name w:val="footnote reference"/>
    <w:rPr>
      <w:vertAlign w:val="superscript"/>
    </w:rPr>
  </w:style>
  <w:style w:type="character" w:styleId="ListLabel199" w:customStyle="1">
    <w:name w:val="ListLabel 199"/>
  </w:style>
  <w:style w:type="character" w:styleId="ListLabel200" w:customStyle="1">
    <w:name w:val="ListLabel 200"/>
  </w:style>
  <w:style w:type="character" w:styleId="ListLabel201" w:customStyle="1">
    <w:name w:val="ListLabel 201"/>
  </w:style>
  <w:style w:type="character" w:styleId="ListLabel202" w:customStyle="1">
    <w:name w:val="ListLabel 202"/>
  </w:style>
  <w:style w:type="character" w:styleId="ListLabel203" w:customStyle="1">
    <w:name w:val="ListLabel 203"/>
  </w:style>
  <w:style w:type="character" w:styleId="ListLabel204" w:customStyle="1">
    <w:name w:val="ListLabel 204"/>
  </w:style>
  <w:style w:type="character" w:styleId="ListLabel205" w:customStyle="1">
    <w:name w:val="ListLabel 205"/>
  </w:style>
  <w:style w:type="character" w:styleId="ListLabel206" w:customStyle="1">
    <w:name w:val="ListLabel 206"/>
  </w:style>
  <w:style w:type="character" w:styleId="ListLabel207" w:customStyle="1">
    <w:name w:val="ListLabel 207"/>
  </w:style>
  <w:style w:type="character" w:styleId="ListLabel208" w:customStyle="1">
    <w:name w:val="ListLabel 208"/>
  </w:style>
  <w:style w:type="character" w:styleId="ListLabel209" w:customStyle="1">
    <w:name w:val="ListLabel 209"/>
  </w:style>
  <w:style w:type="character" w:styleId="ListLabel210" w:customStyle="1">
    <w:name w:val="ListLabel 210"/>
  </w:style>
  <w:style w:type="character" w:styleId="ListLabel211" w:customStyle="1">
    <w:name w:val="ListLabel 211"/>
  </w:style>
  <w:style w:type="character" w:styleId="ListLabel212" w:customStyle="1">
    <w:name w:val="ListLabel 212"/>
  </w:style>
  <w:style w:type="character" w:styleId="ListLabel213" w:customStyle="1">
    <w:name w:val="ListLabel 213"/>
  </w:style>
  <w:style w:type="character" w:styleId="ListLabel214" w:customStyle="1">
    <w:name w:val="ListLabel 214"/>
  </w:style>
  <w:style w:type="character" w:styleId="ListLabel215" w:customStyle="1">
    <w:name w:val="ListLabel 215"/>
  </w:style>
  <w:style w:type="character" w:styleId="ListLabel216" w:customStyle="1">
    <w:name w:val="ListLabel 216"/>
  </w:style>
  <w:style w:type="character" w:styleId="ListLabel217" w:customStyle="1">
    <w:name w:val="ListLabel 217"/>
  </w:style>
  <w:style w:type="character" w:styleId="ListLabel218" w:customStyle="1">
    <w:name w:val="ListLabel 218"/>
  </w:style>
  <w:style w:type="character" w:styleId="ListLabel219" w:customStyle="1">
    <w:name w:val="ListLabel 219"/>
  </w:style>
  <w:style w:type="character" w:styleId="ListLabel220" w:customStyle="1">
    <w:name w:val="ListLabel 220"/>
  </w:style>
  <w:style w:type="character" w:styleId="ListLabel221" w:customStyle="1">
    <w:name w:val="ListLabel 221"/>
  </w:style>
  <w:style w:type="character" w:styleId="ListLabel222" w:customStyle="1">
    <w:name w:val="ListLabel 222"/>
  </w:style>
  <w:style w:type="character" w:styleId="ListLabel223" w:customStyle="1">
    <w:name w:val="ListLabel 223"/>
  </w:style>
  <w:style w:type="character" w:styleId="ListLabel224" w:customStyle="1">
    <w:name w:val="ListLabel 224"/>
  </w:style>
  <w:style w:type="character" w:styleId="ListLabel225" w:customStyle="1">
    <w:name w:val="ListLabel 225"/>
  </w:style>
  <w:style w:type="character" w:styleId="ListLabel226" w:customStyle="1">
    <w:name w:val="ListLabel 226"/>
  </w:style>
  <w:style w:type="character" w:styleId="ListLabel227" w:customStyle="1">
    <w:name w:val="ListLabel 227"/>
  </w:style>
  <w:style w:type="character" w:styleId="ListLabel228" w:customStyle="1">
    <w:name w:val="ListLabel 228"/>
  </w:style>
  <w:style w:type="character" w:styleId="ListLabel229" w:customStyle="1">
    <w:name w:val="ListLabel 229"/>
  </w:style>
  <w:style w:type="character" w:styleId="ListLabel230" w:customStyle="1">
    <w:name w:val="ListLabel 230"/>
  </w:style>
  <w:style w:type="character" w:styleId="ListLabel231" w:customStyle="1">
    <w:name w:val="ListLabel 231"/>
  </w:style>
  <w:style w:type="character" w:styleId="ListLabel232" w:customStyle="1">
    <w:name w:val="ListLabel 232"/>
  </w:style>
  <w:style w:type="character" w:styleId="ListLabel233" w:customStyle="1">
    <w:name w:val="ListLabel 233"/>
  </w:style>
  <w:style w:type="character" w:styleId="ListLabel234" w:customStyle="1">
    <w:name w:val="ListLabel 234"/>
  </w:style>
  <w:style w:type="character" w:styleId="ListLabel235" w:customStyle="1">
    <w:name w:val="ListLabel 235"/>
  </w:style>
  <w:style w:type="character" w:styleId="ListLabel236" w:customStyle="1">
    <w:name w:val="ListLabel 236"/>
  </w:style>
  <w:style w:type="character" w:styleId="ListLabel237" w:customStyle="1">
    <w:name w:val="ListLabel 237"/>
  </w:style>
  <w:style w:type="character" w:styleId="ListLabel238" w:customStyle="1">
    <w:name w:val="ListLabel 238"/>
  </w:style>
  <w:style w:type="character" w:styleId="ListLabel239" w:customStyle="1">
    <w:name w:val="ListLabel 239"/>
  </w:style>
  <w:style w:type="character" w:styleId="ListLabel240" w:customStyle="1">
    <w:name w:val="ListLabel 240"/>
  </w:style>
  <w:style w:type="character" w:styleId="ListLabel241" w:customStyle="1">
    <w:name w:val="ListLabel 241"/>
  </w:style>
  <w:style w:type="character" w:styleId="ListLabel242" w:customStyle="1">
    <w:name w:val="ListLabel 242"/>
  </w:style>
  <w:style w:type="character" w:styleId="ListLabel243" w:customStyle="1">
    <w:name w:val="ListLabel 243"/>
  </w:style>
  <w:style w:type="character" w:styleId="ListLabel244" w:customStyle="1">
    <w:name w:val="ListLabel 244"/>
  </w:style>
  <w:style w:type="character" w:styleId="ListLabel245" w:customStyle="1">
    <w:name w:val="ListLabel 245"/>
  </w:style>
  <w:style w:type="character" w:styleId="ListLabel246" w:customStyle="1">
    <w:name w:val="ListLabel 246"/>
  </w:style>
  <w:style w:type="character" w:styleId="ListLabel247" w:customStyle="1">
    <w:name w:val="ListLabel 247"/>
  </w:style>
  <w:style w:type="character" w:styleId="ListLabel248" w:customStyle="1">
    <w:name w:val="ListLabel 248"/>
  </w:style>
  <w:style w:type="character" w:styleId="ListLabel249" w:customStyle="1">
    <w:name w:val="ListLabel 249"/>
  </w:style>
  <w:style w:type="character" w:styleId="ListLabel250" w:customStyle="1">
    <w:name w:val="ListLabel 250"/>
  </w:style>
  <w:style w:type="character" w:styleId="ListLabel251" w:customStyle="1">
    <w:name w:val="ListLabel 251"/>
  </w:style>
  <w:style w:type="character" w:styleId="ListLabel252" w:customStyle="1">
    <w:name w:val="ListLabel 252"/>
  </w:style>
  <w:style w:type="character" w:styleId="ListLabel253" w:customStyle="1">
    <w:name w:val="ListLabel 253"/>
  </w:style>
  <w:style w:type="character" w:styleId="ListLabel254" w:customStyle="1">
    <w:name w:val="ListLabel 254"/>
  </w:style>
  <w:style w:type="character" w:styleId="ListLabel255" w:customStyle="1">
    <w:name w:val="ListLabel 255"/>
  </w:style>
  <w:style w:type="character" w:styleId="ListLabel256" w:customStyle="1">
    <w:name w:val="ListLabel 256"/>
  </w:style>
  <w:style w:type="character" w:styleId="ListLabel257" w:customStyle="1">
    <w:name w:val="ListLabel 257"/>
  </w:style>
  <w:style w:type="character" w:styleId="ListLabel258" w:customStyle="1">
    <w:name w:val="ListLabel 258"/>
  </w:style>
  <w:style w:type="character" w:styleId="ListLabel259" w:customStyle="1">
    <w:name w:val="ListLabel 259"/>
  </w:style>
  <w:style w:type="character" w:styleId="ListLabel260" w:customStyle="1">
    <w:name w:val="ListLabel 260"/>
  </w:style>
  <w:style w:type="character" w:styleId="ListLabel261" w:customStyle="1">
    <w:name w:val="ListLabel 261"/>
  </w:style>
  <w:style w:type="character" w:styleId="ListLabel262" w:customStyle="1">
    <w:name w:val="ListLabel 262"/>
  </w:style>
  <w:style w:type="character" w:styleId="ListLabel263" w:customStyle="1">
    <w:name w:val="ListLabel 263"/>
  </w:style>
  <w:style w:type="character" w:styleId="ListLabel264" w:customStyle="1">
    <w:name w:val="ListLabel 264"/>
  </w:style>
  <w:style w:type="character" w:styleId="ListLabel265" w:customStyle="1">
    <w:name w:val="ListLabel 265"/>
  </w:style>
  <w:style w:type="character" w:styleId="ListLabel266" w:customStyle="1">
    <w:name w:val="ListLabel 266"/>
  </w:style>
  <w:style w:type="character" w:styleId="ListLabel267" w:customStyle="1">
    <w:name w:val="ListLabel 267"/>
  </w:style>
  <w:style w:type="character" w:styleId="ListLabel268" w:customStyle="1">
    <w:name w:val="ListLabel 268"/>
  </w:style>
  <w:style w:type="character" w:styleId="ListLabel269" w:customStyle="1">
    <w:name w:val="ListLabel 269"/>
  </w:style>
  <w:style w:type="character" w:styleId="ListLabel270" w:customStyle="1">
    <w:name w:val="ListLabel 270"/>
  </w:style>
  <w:style w:type="character" w:styleId="ListLabel271" w:customStyle="1">
    <w:name w:val="ListLabel 271"/>
  </w:style>
  <w:style w:type="character" w:styleId="ListLabel272" w:customStyle="1">
    <w:name w:val="ListLabel 272"/>
  </w:style>
  <w:style w:type="character" w:styleId="ListLabel273" w:customStyle="1">
    <w:name w:val="ListLabel 273"/>
  </w:style>
  <w:style w:type="character" w:styleId="ListLabel274" w:customStyle="1">
    <w:name w:val="ListLabel 274"/>
  </w:style>
  <w:style w:type="character" w:styleId="ListLabel275" w:customStyle="1">
    <w:name w:val="ListLabel 275"/>
  </w:style>
  <w:style w:type="character" w:styleId="ListLabel276" w:customStyle="1">
    <w:name w:val="ListLabel 276"/>
  </w:style>
  <w:style w:type="character" w:styleId="ListLabel277" w:customStyle="1">
    <w:name w:val="ListLabel 277"/>
  </w:style>
  <w:style w:type="character" w:styleId="ListLabel278" w:customStyle="1">
    <w:name w:val="ListLabel 278"/>
  </w:style>
  <w:style w:type="character" w:styleId="ListLabel279" w:customStyle="1">
    <w:name w:val="ListLabel 279"/>
  </w:style>
  <w:style w:type="character" w:styleId="ListLabel280" w:customStyle="1">
    <w:name w:val="ListLabel 280"/>
  </w:style>
  <w:style w:type="character" w:styleId="ListLabel281" w:customStyle="1">
    <w:name w:val="ListLabel 281"/>
  </w:style>
  <w:style w:type="character" w:styleId="ListLabel282" w:customStyle="1">
    <w:name w:val="ListLabel 282"/>
  </w:style>
  <w:style w:type="character" w:styleId="ListLabel283" w:customStyle="1">
    <w:name w:val="ListLabel 283"/>
  </w:style>
  <w:style w:type="character" w:styleId="ListLabel284" w:customStyle="1">
    <w:name w:val="ListLabel 284"/>
  </w:style>
  <w:style w:type="character" w:styleId="ListLabel285" w:customStyle="1">
    <w:name w:val="ListLabel 285"/>
  </w:style>
  <w:style w:type="character" w:styleId="ListLabel286" w:customStyle="1">
    <w:name w:val="ListLabel 286"/>
  </w:style>
  <w:style w:type="character" w:styleId="ListLabel287" w:customStyle="1">
    <w:name w:val="ListLabel 287"/>
  </w:style>
  <w:style w:type="character" w:styleId="ListLabel288" w:customStyle="1">
    <w:name w:val="ListLabel 288"/>
  </w:style>
  <w:style w:type="character" w:styleId="ListLabel289" w:customStyle="1">
    <w:name w:val="ListLabel 289"/>
  </w:style>
  <w:style w:type="character" w:styleId="ListLabel290" w:customStyle="1">
    <w:name w:val="ListLabel 290"/>
  </w:style>
  <w:style w:type="character" w:styleId="ListLabel291" w:customStyle="1">
    <w:name w:val="ListLabel 291"/>
  </w:style>
  <w:style w:type="character" w:styleId="ListLabel292" w:customStyle="1">
    <w:name w:val="ListLabel 292"/>
  </w:style>
  <w:style w:type="character" w:styleId="ListLabel293" w:customStyle="1">
    <w:name w:val="ListLabel 293"/>
  </w:style>
  <w:style w:type="character" w:styleId="ListLabel294" w:customStyle="1">
    <w:name w:val="ListLabel 294"/>
  </w:style>
  <w:style w:type="character" w:styleId="ListLabel295" w:customStyle="1">
    <w:name w:val="ListLabel 295"/>
  </w:style>
  <w:style w:type="character" w:styleId="ListLabel296" w:customStyle="1">
    <w:name w:val="ListLabel 296"/>
  </w:style>
  <w:style w:type="character" w:styleId="ListLabel297" w:customStyle="1">
    <w:name w:val="ListLabel 297"/>
  </w:style>
  <w:style w:type="character" w:styleId="ListLabel298" w:customStyle="1">
    <w:name w:val="ListLabel 298"/>
  </w:style>
  <w:style w:type="character" w:styleId="ListLabel299" w:customStyle="1">
    <w:name w:val="ListLabel 299"/>
  </w:style>
  <w:style w:type="character" w:styleId="ListLabel300" w:customStyle="1">
    <w:name w:val="ListLabel 300"/>
  </w:style>
  <w:style w:type="character" w:styleId="ListLabel301" w:customStyle="1">
    <w:name w:val="ListLabel 301"/>
  </w:style>
  <w:style w:type="character" w:styleId="ListLabel302" w:customStyle="1">
    <w:name w:val="ListLabel 302"/>
  </w:style>
  <w:style w:type="character" w:styleId="ListLabel303" w:customStyle="1">
    <w:name w:val="ListLabel 303"/>
  </w:style>
  <w:style w:type="character" w:styleId="ListLabel304" w:customStyle="1">
    <w:name w:val="ListLabel 304"/>
  </w:style>
  <w:style w:type="character" w:styleId="ListLabel305" w:customStyle="1">
    <w:name w:val="ListLabel 305"/>
  </w:style>
  <w:style w:type="character" w:styleId="ListLabel306" w:customStyle="1">
    <w:name w:val="ListLabel 306"/>
  </w:style>
  <w:style w:type="paragraph" w:styleId="Nagwek1" w:customStyle="1">
    <w:name w:val="Nagłówek1"/>
    <w:basedOn w:val="Normalny"/>
    <w:next w:val="Tekstpodstawowy"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ny"/>
    <w:pPr>
      <w:suppressLineNumbers/>
    </w:pPr>
    <w:rPr>
      <w:rFonts w:cs="Arial"/>
    </w:rPr>
  </w:style>
  <w:style w:type="paragraph" w:styleId="caption1" w:customStyle="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caption11" w:customStyle="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Gwkaistopka" w:customStyle="1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</w:pPr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Calibri" w:hAnsi="Calibri" w:eastAsia="Calibri"/>
      <w:sz w:val="22"/>
      <w:szCs w:val="22"/>
    </w:rPr>
  </w:style>
  <w:style w:type="paragraph" w:styleId="Tekstdymka">
    <w:name w:val="Balloon Text"/>
    <w:basedOn w:val="Normalny"/>
    <w:pPr>
      <w:suppressAutoHyphens w:val="0"/>
    </w:pPr>
    <w:rPr>
      <w:rFonts w:ascii="Tahoma" w:hAnsi="Tahoma" w:eastAsia="Calibri" w:cs="Tahoma"/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Default" w:customStyle="1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Tekstkomentarza1" w:customStyle="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Bezodstpw">
    <w:name w:val="No Spacing"/>
    <w:qFormat/>
    <w:pPr>
      <w:suppressAutoHyphens/>
    </w:pPr>
    <w:rPr>
      <w:color w:val="000000"/>
      <w:sz w:val="24"/>
      <w:szCs w:val="24"/>
      <w:lang w:eastAsia="zh-CN"/>
    </w:rPr>
  </w:style>
  <w:style w:type="paragraph" w:styleId="Zawartotabeli" w:customStyle="1">
    <w:name w:val="Zawartość tabeli"/>
    <w:basedOn w:val="Normalny"/>
    <w:pPr>
      <w:widowControl w:val="0"/>
      <w:suppressLineNumbers/>
    </w:pPr>
  </w:style>
  <w:style w:type="paragraph" w:styleId="Nagwektabeli" w:customStyle="1">
    <w:name w:val="Nagłówek tabeli"/>
    <w:basedOn w:val="Zawartotabeli"/>
    <w:pPr>
      <w:jc w:val="center"/>
    </w:pPr>
    <w:rPr>
      <w:b/>
      <w:bCs/>
    </w:rPr>
  </w:style>
  <w:style w:type="paragraph" w:styleId="Zawartoramki" w:customStyle="1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76143978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</dc:creator>
  <keywords/>
  <lastModifiedBy>Grzegorz Faraniec</lastModifiedBy>
  <revision>4</revision>
  <lastPrinted>2025-10-28T15:18:00.0000000Z</lastPrinted>
  <dcterms:created xsi:type="dcterms:W3CDTF">2026-02-28T11:23:00.0000000Z</dcterms:created>
  <dcterms:modified xsi:type="dcterms:W3CDTF">2026-02-28T12:40:59.2843301Z</dcterms:modified>
</coreProperties>
</file>